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C54" w:rsidRDefault="00817C54" w:rsidP="00817C54">
      <w:pPr>
        <w:jc w:val="center"/>
        <w:rPr>
          <w:b/>
          <w:sz w:val="28"/>
          <w:szCs w:val="28"/>
        </w:rPr>
      </w:pPr>
      <w:r w:rsidRPr="00817C54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C54" w:rsidRPr="00817C54" w:rsidRDefault="00817C54" w:rsidP="00817C54">
      <w:pPr>
        <w:pStyle w:val="af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817C54">
        <w:rPr>
          <w:b/>
          <w:sz w:val="28"/>
          <w:szCs w:val="28"/>
        </w:rPr>
        <w:t>ТЕРРИТОРИАЛЬНАЯ  ИЗБИРАТЕЛЬНАЯ КОМИССИЯ</w:t>
      </w:r>
    </w:p>
    <w:p w:rsidR="00817C54" w:rsidRPr="00817C54" w:rsidRDefault="00817C54" w:rsidP="00817C54">
      <w:pPr>
        <w:jc w:val="center"/>
        <w:rPr>
          <w:b/>
          <w:sz w:val="28"/>
          <w:szCs w:val="28"/>
        </w:rPr>
      </w:pPr>
      <w:r w:rsidRPr="00817C54">
        <w:rPr>
          <w:b/>
          <w:sz w:val="28"/>
          <w:szCs w:val="28"/>
        </w:rPr>
        <w:t>ЗИМОВНИКОВСКОГО РАЙОНА РОСТОВСКОЙ ОБЛАСТИ</w:t>
      </w:r>
    </w:p>
    <w:p w:rsidR="00817C54" w:rsidRDefault="00817C54" w:rsidP="00817C54">
      <w:pPr>
        <w:ind w:right="-1"/>
        <w:jc w:val="center"/>
        <w:rPr>
          <w:sz w:val="8"/>
        </w:rPr>
      </w:pP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</w:p>
    <w:p w:rsidR="00742682" w:rsidRPr="00BF2C6B" w:rsidRDefault="00742682" w:rsidP="00742682">
      <w:pPr>
        <w:jc w:val="center"/>
        <w:rPr>
          <w:b/>
          <w:sz w:val="28"/>
          <w:szCs w:val="28"/>
        </w:rPr>
      </w:pPr>
      <w:r w:rsidRPr="00BF2C6B">
        <w:rPr>
          <w:b/>
          <w:sz w:val="28"/>
          <w:szCs w:val="28"/>
        </w:rPr>
        <w:t>ПОСТАНОВЛЕНИЕ</w:t>
      </w:r>
    </w:p>
    <w:p w:rsidR="00742682" w:rsidRPr="00BF2C6B" w:rsidRDefault="00742682" w:rsidP="00742682">
      <w:pPr>
        <w:jc w:val="both"/>
        <w:rPr>
          <w:sz w:val="28"/>
          <w:szCs w:val="28"/>
        </w:rPr>
      </w:pPr>
    </w:p>
    <w:p w:rsidR="00742682" w:rsidRPr="00BF2C6B" w:rsidRDefault="00CA158C" w:rsidP="00742682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1F4AD1">
        <w:rPr>
          <w:sz w:val="28"/>
          <w:szCs w:val="28"/>
        </w:rPr>
        <w:t xml:space="preserve"> </w:t>
      </w:r>
      <w:r w:rsidR="00817C54">
        <w:rPr>
          <w:sz w:val="28"/>
          <w:szCs w:val="28"/>
        </w:rPr>
        <w:t>июня</w:t>
      </w:r>
      <w:r w:rsidR="00742682" w:rsidRPr="000D703E">
        <w:rPr>
          <w:sz w:val="28"/>
          <w:szCs w:val="28"/>
        </w:rPr>
        <w:t xml:space="preserve"> 202</w:t>
      </w:r>
      <w:r w:rsidR="00817C54">
        <w:rPr>
          <w:sz w:val="28"/>
          <w:szCs w:val="28"/>
        </w:rPr>
        <w:t>3</w:t>
      </w:r>
      <w:r w:rsidR="00742682" w:rsidRPr="000D703E">
        <w:rPr>
          <w:sz w:val="28"/>
          <w:szCs w:val="28"/>
        </w:rPr>
        <w:t xml:space="preserve"> года</w:t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</w:r>
      <w:r w:rsidR="00742682" w:rsidRPr="000D703E">
        <w:rPr>
          <w:sz w:val="28"/>
          <w:szCs w:val="28"/>
        </w:rPr>
        <w:tab/>
        <w:t xml:space="preserve"> </w:t>
      </w:r>
      <w:r w:rsidR="00F52C16">
        <w:rPr>
          <w:sz w:val="28"/>
          <w:szCs w:val="28"/>
        </w:rPr>
        <w:t xml:space="preserve">   </w:t>
      </w:r>
      <w:r w:rsidR="00742682" w:rsidRPr="000D703E">
        <w:rPr>
          <w:sz w:val="28"/>
          <w:szCs w:val="28"/>
        </w:rPr>
        <w:t xml:space="preserve"> № </w:t>
      </w:r>
      <w:r w:rsidR="001F4AD1">
        <w:rPr>
          <w:sz w:val="28"/>
          <w:szCs w:val="28"/>
        </w:rPr>
        <w:t>60-12</w:t>
      </w:r>
    </w:p>
    <w:p w:rsidR="00742682" w:rsidRPr="00BF2C6B" w:rsidRDefault="00817C54" w:rsidP="00742682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742682" w:rsidRPr="00BF2C6B">
        <w:rPr>
          <w:sz w:val="28"/>
          <w:szCs w:val="28"/>
        </w:rPr>
        <w:t xml:space="preserve">. </w:t>
      </w:r>
      <w:r>
        <w:rPr>
          <w:sz w:val="28"/>
          <w:szCs w:val="28"/>
        </w:rPr>
        <w:t>Зимовники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6946"/>
      </w:tblGrid>
      <w:tr w:rsidR="00CE28D5" w:rsidTr="00306FCA">
        <w:trPr>
          <w:trHeight w:val="1830"/>
          <w:jc w:val="center"/>
        </w:trPr>
        <w:tc>
          <w:tcPr>
            <w:tcW w:w="6946" w:type="dxa"/>
            <w:shd w:val="clear" w:color="auto" w:fill="auto"/>
          </w:tcPr>
          <w:p w:rsidR="00CE28D5" w:rsidRDefault="00CE28D5" w:rsidP="00817C54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817C54">
              <w:rPr>
                <w:b/>
                <w:sz w:val="28"/>
                <w:szCs w:val="28"/>
              </w:rPr>
              <w:t>Зимовниковского района</w:t>
            </w:r>
            <w:r w:rsidR="00606F8D">
              <w:rPr>
                <w:b/>
                <w:sz w:val="28"/>
                <w:szCs w:val="28"/>
              </w:rPr>
              <w:t xml:space="preserve"> </w:t>
            </w:r>
            <w:r w:rsidR="00BF3CD7" w:rsidRPr="00BF3CD7">
              <w:rPr>
                <w:b/>
                <w:sz w:val="28"/>
                <w:szCs w:val="28"/>
              </w:rPr>
              <w:t xml:space="preserve">Ростовской области при проведении дополнительных выборов </w:t>
            </w:r>
            <w:r w:rsidR="00817C54">
              <w:rPr>
                <w:b/>
                <w:sz w:val="28"/>
                <w:szCs w:val="28"/>
              </w:rPr>
              <w:t>депутата</w:t>
            </w:r>
            <w:r w:rsidR="00BF3CD7" w:rsidRPr="00BF3CD7">
              <w:rPr>
                <w:b/>
                <w:sz w:val="28"/>
                <w:szCs w:val="28"/>
              </w:rPr>
              <w:t xml:space="preserve"> </w:t>
            </w:r>
            <w:r w:rsidR="00817C54">
              <w:rPr>
                <w:b/>
                <w:sz w:val="28"/>
                <w:szCs w:val="28"/>
              </w:rPr>
              <w:t>Собрания депутатов Кировского сельского поселения Зимовниковского района Ростовской области</w:t>
            </w:r>
            <w:r w:rsidR="00BF3CD7" w:rsidRPr="00BF3CD7">
              <w:rPr>
                <w:b/>
                <w:sz w:val="28"/>
                <w:szCs w:val="28"/>
              </w:rPr>
              <w:t xml:space="preserve"> </w:t>
            </w:r>
            <w:r w:rsidR="00817C54">
              <w:rPr>
                <w:b/>
                <w:sz w:val="28"/>
                <w:szCs w:val="28"/>
              </w:rPr>
              <w:t>пятого</w:t>
            </w:r>
            <w:r w:rsidR="00BF3CD7" w:rsidRPr="00BF3CD7">
              <w:rPr>
                <w:b/>
                <w:sz w:val="28"/>
                <w:szCs w:val="28"/>
              </w:rPr>
              <w:t xml:space="preserve"> созыва </w:t>
            </w:r>
            <w:r w:rsidR="001E0CA2" w:rsidRPr="001E0CA2">
              <w:rPr>
                <w:b/>
                <w:sz w:val="28"/>
                <w:szCs w:val="28"/>
              </w:rPr>
              <w:t>по</w:t>
            </w:r>
            <w:r w:rsidR="001E0CA2">
              <w:rPr>
                <w:b/>
                <w:sz w:val="28"/>
                <w:szCs w:val="28"/>
              </w:rPr>
              <w:t> </w:t>
            </w:r>
            <w:r w:rsidR="001E0CA2" w:rsidRPr="001E0CA2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817C54">
              <w:rPr>
                <w:b/>
                <w:sz w:val="28"/>
                <w:szCs w:val="28"/>
              </w:rPr>
              <w:t>4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1D237C" w:rsidRDefault="00CE28D5" w:rsidP="001D237C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статьей </w:t>
      </w:r>
      <w:r w:rsidR="00EA0A97" w:rsidRPr="00EA0A97">
        <w:rPr>
          <w:sz w:val="28"/>
          <w:szCs w:val="28"/>
        </w:rPr>
        <w:t>16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A75A13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6A667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 о</w:t>
      </w:r>
      <w:r w:rsidR="006A667A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некоторых </w:t>
      </w:r>
      <w:r w:rsidR="002516AA">
        <w:rPr>
          <w:bCs/>
          <w:sz w:val="28"/>
          <w:szCs w:val="28"/>
        </w:rPr>
        <w:t>вопросах регистрации кандидатов при проведении выборов</w:t>
      </w:r>
      <w:r>
        <w:rPr>
          <w:bCs/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 w:rsidR="002516AA">
        <w:rPr>
          <w:bCs/>
          <w:sz w:val="28"/>
          <w:szCs w:val="28"/>
        </w:rPr>
        <w:t xml:space="preserve"> </w:t>
      </w:r>
      <w:r w:rsidR="002516AA" w:rsidRPr="002516AA">
        <w:rPr>
          <w:sz w:val="28"/>
          <w:szCs w:val="28"/>
        </w:rPr>
        <w:t>по одномандатным и (или) многомандатным избирательным округам</w:t>
      </w:r>
      <w:r w:rsidRPr="002516A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</w:t>
      </w:r>
      <w:r w:rsidRPr="00EA0A97">
        <w:rPr>
          <w:bCs/>
          <w:sz w:val="28"/>
          <w:szCs w:val="28"/>
        </w:rPr>
        <w:t xml:space="preserve">от </w:t>
      </w:r>
      <w:r w:rsidR="002516AA" w:rsidRPr="00EA0A97">
        <w:rPr>
          <w:sz w:val="28"/>
        </w:rPr>
        <w:t>20.06.2019 № 77-2</w:t>
      </w:r>
      <w:r w:rsidR="00EA0A97">
        <w:rPr>
          <w:bCs/>
          <w:sz w:val="28"/>
          <w:szCs w:val="28"/>
        </w:rPr>
        <w:t xml:space="preserve"> (в редакции постановления Избирательной комиссии Ростовской области от 03.06.2022г. №218</w:t>
      </w:r>
      <w:r w:rsidR="00AE4FB5">
        <w:rPr>
          <w:bCs/>
          <w:sz w:val="28"/>
          <w:szCs w:val="28"/>
        </w:rPr>
        <w:t>-</w:t>
      </w:r>
      <w:r w:rsidR="00EA0A97">
        <w:rPr>
          <w:bCs/>
          <w:sz w:val="28"/>
          <w:szCs w:val="28"/>
        </w:rPr>
        <w:t>2)</w:t>
      </w:r>
      <w:r>
        <w:rPr>
          <w:bCs/>
          <w:sz w:val="28"/>
          <w:szCs w:val="28"/>
        </w:rPr>
        <w:t>,</w:t>
      </w:r>
      <w:r w:rsidR="002516AA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2516AA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A75A13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AC6FDB">
        <w:rPr>
          <w:sz w:val="28"/>
        </w:rPr>
        <w:t xml:space="preserve">Территориальную избирательную комиссию </w:t>
      </w:r>
      <w:r w:rsidR="00817C54">
        <w:rPr>
          <w:sz w:val="28"/>
        </w:rPr>
        <w:t xml:space="preserve">Зимовниковского района </w:t>
      </w:r>
      <w:r w:rsidR="00AC6FDB">
        <w:rPr>
          <w:sz w:val="28"/>
        </w:rPr>
        <w:t>Ростовской области при проведении дополнительных выборов депутат</w:t>
      </w:r>
      <w:r w:rsidR="00817C54">
        <w:rPr>
          <w:sz w:val="28"/>
        </w:rPr>
        <w:t>а Собрания депутатов</w:t>
      </w:r>
      <w:r w:rsidR="00AC6FDB">
        <w:rPr>
          <w:sz w:val="28"/>
        </w:rPr>
        <w:t xml:space="preserve"> </w:t>
      </w:r>
      <w:r w:rsidR="00817C54">
        <w:rPr>
          <w:sz w:val="28"/>
        </w:rPr>
        <w:t>Кировского сельского поселения Зимовниковского района Ростовской области</w:t>
      </w:r>
      <w:r w:rsidR="00AC6FDB">
        <w:rPr>
          <w:sz w:val="28"/>
        </w:rPr>
        <w:t xml:space="preserve"> </w:t>
      </w:r>
      <w:r w:rsidR="00817C54">
        <w:rPr>
          <w:sz w:val="28"/>
        </w:rPr>
        <w:t>пятого</w:t>
      </w:r>
      <w:r w:rsidR="00AC6FDB">
        <w:rPr>
          <w:sz w:val="28"/>
        </w:rPr>
        <w:t xml:space="preserve"> созыва </w:t>
      </w:r>
      <w:r w:rsidR="001E0CA2" w:rsidRPr="001E0CA2">
        <w:rPr>
          <w:sz w:val="28"/>
        </w:rPr>
        <w:t xml:space="preserve">по одномандатному избирательному округу № </w:t>
      </w:r>
      <w:r w:rsidR="00817C54">
        <w:rPr>
          <w:sz w:val="28"/>
        </w:rPr>
        <w:t>4</w:t>
      </w:r>
      <w:r w:rsidR="00D942D5">
        <w:rPr>
          <w:sz w:val="28"/>
        </w:rPr>
        <w:t>,</w:t>
      </w:r>
      <w:r w:rsidR="001F4AD1">
        <w:rPr>
          <w:sz w:val="28"/>
        </w:rPr>
        <w:t xml:space="preserve"> </w:t>
      </w:r>
      <w:r w:rsidR="001F4AD1">
        <w:rPr>
          <w:sz w:val="28"/>
          <w:szCs w:val="28"/>
        </w:rPr>
        <w:t>т</w:t>
      </w:r>
      <w:r w:rsidR="00AC6FDB">
        <w:rPr>
          <w:sz w:val="28"/>
          <w:szCs w:val="28"/>
        </w:rPr>
        <w:t>ерриториальная избирательная комиссия</w:t>
      </w:r>
      <w:r w:rsidR="009114CF">
        <w:rPr>
          <w:sz w:val="28"/>
          <w:szCs w:val="28"/>
        </w:rPr>
        <w:t xml:space="preserve"> </w:t>
      </w:r>
      <w:r w:rsidR="00042878">
        <w:rPr>
          <w:sz w:val="28"/>
          <w:szCs w:val="28"/>
        </w:rPr>
        <w:t>Зимовниковского района Ростовской области</w:t>
      </w:r>
    </w:p>
    <w:p w:rsidR="001D237C" w:rsidRDefault="001D237C" w:rsidP="001D237C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EA0A97" w:rsidRDefault="00EA0A97" w:rsidP="001D237C">
      <w:pPr>
        <w:pStyle w:val="a9"/>
        <w:spacing w:after="0"/>
        <w:ind w:left="0" w:firstLine="709"/>
        <w:jc w:val="both"/>
        <w:rPr>
          <w:sz w:val="28"/>
          <w:szCs w:val="28"/>
        </w:rPr>
      </w:pPr>
    </w:p>
    <w:p w:rsidR="00EA0A97" w:rsidRDefault="00EA0A97" w:rsidP="001D237C">
      <w:pPr>
        <w:pStyle w:val="a9"/>
        <w:spacing w:after="0"/>
        <w:ind w:left="0" w:firstLine="709"/>
        <w:jc w:val="both"/>
        <w:rPr>
          <w:sz w:val="28"/>
          <w:szCs w:val="28"/>
        </w:rPr>
      </w:pPr>
    </w:p>
    <w:p w:rsidR="00EA0A97" w:rsidRDefault="00EA0A97" w:rsidP="001D237C">
      <w:pPr>
        <w:pStyle w:val="a9"/>
        <w:spacing w:after="0"/>
        <w:ind w:left="0" w:firstLine="709"/>
        <w:jc w:val="both"/>
        <w:rPr>
          <w:sz w:val="28"/>
          <w:szCs w:val="28"/>
        </w:rPr>
      </w:pPr>
    </w:p>
    <w:p w:rsidR="00CE28D5" w:rsidRPr="001D237C" w:rsidRDefault="001D237C" w:rsidP="001D237C">
      <w:pPr>
        <w:pStyle w:val="a9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CE28D5" w:rsidRPr="009114CF">
        <w:rPr>
          <w:sz w:val="28"/>
          <w:szCs w:val="28"/>
        </w:rPr>
        <w:t>ПОСТАНОВЛЯЕТ:</w:t>
      </w:r>
    </w:p>
    <w:p w:rsidR="00CE28D5" w:rsidRDefault="00CE28D5" w:rsidP="001D237C">
      <w:pPr>
        <w:pStyle w:val="a7"/>
      </w:pPr>
      <w:r>
        <w:rPr>
          <w:szCs w:val="28"/>
        </w:rPr>
        <w:t>1.</w:t>
      </w:r>
      <w:r w:rsidR="002516AA">
        <w:rPr>
          <w:szCs w:val="28"/>
        </w:rPr>
        <w:tab/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6C1CAC">
        <w:rPr>
          <w:color w:val="000000"/>
          <w:szCs w:val="28"/>
        </w:rPr>
        <w:t>Зимовниковского</w:t>
      </w:r>
      <w:r w:rsidR="00606F8D" w:rsidRPr="00606F8D">
        <w:rPr>
          <w:color w:val="000000"/>
          <w:szCs w:val="28"/>
        </w:rPr>
        <w:t xml:space="preserve"> </w:t>
      </w:r>
      <w:r w:rsidR="006C1CAC">
        <w:rPr>
          <w:color w:val="000000"/>
          <w:szCs w:val="28"/>
        </w:rPr>
        <w:t>района</w:t>
      </w:r>
      <w:r w:rsidR="00306FCA">
        <w:rPr>
          <w:color w:val="000000"/>
          <w:szCs w:val="28"/>
        </w:rPr>
        <w:t xml:space="preserve"> </w:t>
      </w:r>
      <w:r w:rsidR="00BF3CD7" w:rsidRPr="00BF3CD7">
        <w:rPr>
          <w:color w:val="000000"/>
          <w:szCs w:val="28"/>
        </w:rPr>
        <w:t>Ростовской области при проведении дополнительных выборов депутат</w:t>
      </w:r>
      <w:r w:rsidR="006C1CAC">
        <w:rPr>
          <w:color w:val="000000"/>
          <w:szCs w:val="28"/>
        </w:rPr>
        <w:t>а</w:t>
      </w:r>
      <w:r w:rsidR="00BF3CD7" w:rsidRPr="00BF3CD7">
        <w:rPr>
          <w:color w:val="000000"/>
          <w:szCs w:val="28"/>
        </w:rPr>
        <w:t xml:space="preserve"> </w:t>
      </w:r>
      <w:r w:rsidR="006C1CAC">
        <w:rPr>
          <w:color w:val="000000"/>
          <w:szCs w:val="28"/>
        </w:rPr>
        <w:t>Собрания депутатов Кировского сельского</w:t>
      </w:r>
      <w:r w:rsidR="00885EF5">
        <w:rPr>
          <w:color w:val="000000"/>
          <w:szCs w:val="28"/>
        </w:rPr>
        <w:t xml:space="preserve"> поселения Зимовниковского района Ростовской области</w:t>
      </w:r>
      <w:r w:rsidR="00BF3CD7" w:rsidRPr="00BF3CD7">
        <w:rPr>
          <w:color w:val="000000"/>
          <w:szCs w:val="28"/>
        </w:rPr>
        <w:t xml:space="preserve"> </w:t>
      </w:r>
      <w:r w:rsidR="00885EF5">
        <w:rPr>
          <w:color w:val="000000"/>
          <w:szCs w:val="28"/>
        </w:rPr>
        <w:t>пятого</w:t>
      </w:r>
      <w:r w:rsidR="00BF3CD7" w:rsidRPr="00BF3CD7">
        <w:rPr>
          <w:color w:val="000000"/>
          <w:szCs w:val="28"/>
        </w:rPr>
        <w:t xml:space="preserve"> созыва по </w:t>
      </w:r>
      <w:r w:rsidR="001E0CA2" w:rsidRPr="001E0CA2">
        <w:rPr>
          <w:color w:val="000000"/>
          <w:szCs w:val="28"/>
        </w:rPr>
        <w:t xml:space="preserve">одномандатному избирательному округу № </w:t>
      </w:r>
      <w:r w:rsidR="00885EF5">
        <w:rPr>
          <w:color w:val="000000"/>
          <w:szCs w:val="28"/>
        </w:rPr>
        <w:t>4</w:t>
      </w:r>
      <w:r w:rsidR="001E0CA2" w:rsidRPr="001E0CA2">
        <w:rPr>
          <w:color w:val="000000"/>
          <w:szCs w:val="28"/>
        </w:rPr>
        <w:t xml:space="preserve">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1E0CA2" w:rsidP="007F3C97">
      <w:pPr>
        <w:pStyle w:val="a7"/>
        <w:ind w:right="28" w:firstLine="709"/>
        <w:rPr>
          <w:b/>
        </w:rPr>
      </w:pPr>
      <w:r>
        <w:t>2</w:t>
      </w:r>
      <w:r w:rsidR="00CE28D5">
        <w:rPr>
          <w:szCs w:val="28"/>
        </w:rPr>
        <w:t>.</w:t>
      </w:r>
      <w:r w:rsidR="002516AA">
        <w:rPr>
          <w:szCs w:val="28"/>
        </w:rPr>
        <w:tab/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885EF5">
        <w:rPr>
          <w:color w:val="000000"/>
          <w:szCs w:val="28"/>
        </w:rPr>
        <w:t>Зимовниковского района</w:t>
      </w:r>
      <w:r w:rsidR="00BF3CD7">
        <w:rPr>
          <w:color w:val="000000"/>
          <w:szCs w:val="28"/>
        </w:rPr>
        <w:t xml:space="preserve"> Ростовской области</w:t>
      </w:r>
      <w:r w:rsidR="00F0341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A75A13" w:rsidRPr="00F00DD5" w:rsidRDefault="001E0CA2" w:rsidP="00A75A1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75A13" w:rsidRPr="00F00DD5">
        <w:rPr>
          <w:sz w:val="28"/>
          <w:szCs w:val="28"/>
        </w:rPr>
        <w:t>.</w:t>
      </w:r>
      <w:r w:rsidR="00A75A13" w:rsidRPr="00F00DD5">
        <w:rPr>
          <w:sz w:val="28"/>
          <w:szCs w:val="28"/>
        </w:rPr>
        <w:tab/>
        <w:t xml:space="preserve">Контроль за выполнением настоящего постановления возложить на председателя Территориальной избирательной комиссии </w:t>
      </w:r>
      <w:r w:rsidR="00885EF5">
        <w:rPr>
          <w:sz w:val="28"/>
          <w:szCs w:val="28"/>
        </w:rPr>
        <w:t xml:space="preserve">Зимовниковского района </w:t>
      </w:r>
      <w:r w:rsidR="00A75A13" w:rsidRPr="00F00DD5">
        <w:rPr>
          <w:sz w:val="28"/>
          <w:szCs w:val="28"/>
        </w:rPr>
        <w:t xml:space="preserve">Ростовской области </w:t>
      </w:r>
      <w:r w:rsidR="00885EF5">
        <w:rPr>
          <w:sz w:val="28"/>
          <w:szCs w:val="28"/>
        </w:rPr>
        <w:t>Панченко Т.П.</w:t>
      </w:r>
    </w:p>
    <w:p w:rsidR="00A75A13" w:rsidRPr="00F00DD5" w:rsidRDefault="00A75A13" w:rsidP="00A75A13">
      <w:pPr>
        <w:spacing w:line="360" w:lineRule="auto"/>
        <w:jc w:val="both"/>
        <w:rPr>
          <w:sz w:val="28"/>
          <w:szCs w:val="28"/>
        </w:rPr>
      </w:pP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  <w:r w:rsidRPr="009E1E3D">
        <w:rPr>
          <w:sz w:val="28"/>
          <w:szCs w:val="28"/>
        </w:rPr>
        <w:t xml:space="preserve">Председатель  комиссии                                </w:t>
      </w:r>
      <w:r w:rsidR="00D73AA9">
        <w:rPr>
          <w:sz w:val="28"/>
          <w:szCs w:val="28"/>
        </w:rPr>
        <w:t xml:space="preserve">                         </w:t>
      </w:r>
      <w:r w:rsidR="00885EF5">
        <w:rPr>
          <w:sz w:val="28"/>
          <w:szCs w:val="28"/>
        </w:rPr>
        <w:t>Т.П. Панченко</w:t>
      </w:r>
    </w:p>
    <w:p w:rsidR="00A75A13" w:rsidRPr="009E1E3D" w:rsidRDefault="00A75A13" w:rsidP="00A75A13">
      <w:pPr>
        <w:spacing w:line="360" w:lineRule="auto"/>
        <w:jc w:val="both"/>
        <w:rPr>
          <w:sz w:val="28"/>
        </w:rPr>
      </w:pPr>
    </w:p>
    <w:p w:rsidR="00F52C16" w:rsidRDefault="00A75A13" w:rsidP="00F52C16">
      <w:pPr>
        <w:spacing w:line="360" w:lineRule="auto"/>
        <w:jc w:val="both"/>
        <w:rPr>
          <w:sz w:val="28"/>
        </w:rPr>
      </w:pPr>
      <w:r w:rsidRPr="009E1E3D">
        <w:rPr>
          <w:sz w:val="28"/>
        </w:rPr>
        <w:t xml:space="preserve">Секретарь   комиссии                                                </w:t>
      </w:r>
      <w:r w:rsidR="00E04990">
        <w:rPr>
          <w:sz w:val="28"/>
        </w:rPr>
        <w:t xml:space="preserve">           </w:t>
      </w:r>
      <w:r w:rsidR="00F52C16">
        <w:rPr>
          <w:sz w:val="28"/>
        </w:rPr>
        <w:t xml:space="preserve">     </w:t>
      </w:r>
      <w:r w:rsidR="00E04990">
        <w:rPr>
          <w:sz w:val="28"/>
        </w:rPr>
        <w:t>Л</w:t>
      </w:r>
      <w:r w:rsidR="00885EF5">
        <w:rPr>
          <w:sz w:val="28"/>
        </w:rPr>
        <w:t xml:space="preserve">. </w:t>
      </w:r>
      <w:r w:rsidR="00E04990">
        <w:rPr>
          <w:sz w:val="28"/>
        </w:rPr>
        <w:t xml:space="preserve">В. </w:t>
      </w:r>
      <w:r w:rsidR="00885EF5">
        <w:rPr>
          <w:sz w:val="28"/>
        </w:rPr>
        <w:t>Абрамович</w:t>
      </w:r>
    </w:p>
    <w:p w:rsidR="00F52C16" w:rsidRDefault="00F52C16" w:rsidP="00F52C16">
      <w:pPr>
        <w:spacing w:line="360" w:lineRule="auto"/>
        <w:jc w:val="both"/>
        <w:rPr>
          <w:sz w:val="28"/>
        </w:rPr>
      </w:pPr>
    </w:p>
    <w:p w:rsidR="00F52C16" w:rsidRDefault="00F52C16" w:rsidP="00F52C16">
      <w:pPr>
        <w:spacing w:line="360" w:lineRule="auto"/>
        <w:jc w:val="both"/>
        <w:sectPr w:rsidR="00F52C16" w:rsidSect="00F52C16">
          <w:headerReference w:type="default" r:id="rId9"/>
          <w:headerReference w:type="first" r:id="rId10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F52C16" w:rsidRDefault="00F52C16" w:rsidP="00F52C16">
      <w:pPr>
        <w:ind w:left="5529"/>
        <w:jc w:val="center"/>
      </w:pPr>
      <w:r>
        <w:lastRenderedPageBreak/>
        <w:t>Приложение</w:t>
      </w:r>
    </w:p>
    <w:p w:rsidR="00885EF5" w:rsidRDefault="00BF3CD7" w:rsidP="00F52C16">
      <w:pPr>
        <w:ind w:left="5529"/>
        <w:jc w:val="center"/>
      </w:pPr>
      <w:r>
        <w:t xml:space="preserve">к </w:t>
      </w:r>
      <w:r w:rsidR="00606F8D">
        <w:t>постановлени</w:t>
      </w:r>
      <w:r>
        <w:t>ю</w:t>
      </w:r>
      <w:r w:rsidR="00606F8D">
        <w:t xml:space="preserve"> Территориальной избирательной комиссии </w:t>
      </w:r>
      <w:r w:rsidR="00885EF5">
        <w:t xml:space="preserve">Зимовниковского района </w:t>
      </w:r>
    </w:p>
    <w:p w:rsidR="00606F8D" w:rsidRDefault="00BF3CD7" w:rsidP="00F52C16">
      <w:pPr>
        <w:ind w:left="5529"/>
        <w:jc w:val="center"/>
      </w:pPr>
      <w:r>
        <w:t>Ростовской области</w:t>
      </w:r>
    </w:p>
    <w:p w:rsidR="00606F8D" w:rsidRPr="00042878" w:rsidRDefault="00C61C0F" w:rsidP="00F52C16">
      <w:pPr>
        <w:pStyle w:val="ae"/>
        <w:ind w:left="5529"/>
        <w:jc w:val="center"/>
        <w:rPr>
          <w:sz w:val="22"/>
          <w:szCs w:val="22"/>
        </w:rPr>
      </w:pPr>
      <w:r w:rsidRPr="00EA0A97">
        <w:rPr>
          <w:sz w:val="22"/>
          <w:szCs w:val="22"/>
        </w:rPr>
        <w:t xml:space="preserve">от </w:t>
      </w:r>
      <w:r w:rsidR="00EA0A97" w:rsidRPr="00042878">
        <w:rPr>
          <w:sz w:val="22"/>
          <w:szCs w:val="22"/>
        </w:rPr>
        <w:t>20</w:t>
      </w:r>
      <w:r w:rsidR="001E0CA2" w:rsidRPr="00EA0A97">
        <w:rPr>
          <w:sz w:val="22"/>
          <w:szCs w:val="22"/>
        </w:rPr>
        <w:t>.</w:t>
      </w:r>
      <w:r w:rsidR="00EA0A97" w:rsidRPr="00042878">
        <w:rPr>
          <w:sz w:val="22"/>
          <w:szCs w:val="22"/>
        </w:rPr>
        <w:t>06</w:t>
      </w:r>
      <w:r w:rsidR="00F52C16" w:rsidRPr="00EA0A97">
        <w:rPr>
          <w:sz w:val="22"/>
          <w:szCs w:val="22"/>
        </w:rPr>
        <w:t>.</w:t>
      </w:r>
      <w:r w:rsidR="00BF3CD7" w:rsidRPr="00EA0A97">
        <w:rPr>
          <w:sz w:val="22"/>
          <w:szCs w:val="22"/>
        </w:rPr>
        <w:t>202</w:t>
      </w:r>
      <w:r w:rsidR="00EA0A97" w:rsidRPr="00042878">
        <w:rPr>
          <w:sz w:val="22"/>
          <w:szCs w:val="22"/>
        </w:rPr>
        <w:t>3</w:t>
      </w:r>
      <w:r w:rsidRPr="00EA0A97">
        <w:rPr>
          <w:sz w:val="22"/>
          <w:szCs w:val="22"/>
        </w:rPr>
        <w:t xml:space="preserve"> № </w:t>
      </w:r>
      <w:r w:rsidR="00EA0A97" w:rsidRPr="00042878">
        <w:rPr>
          <w:sz w:val="22"/>
          <w:szCs w:val="22"/>
        </w:rPr>
        <w:t>60-12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 w:rsidR="002516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885EF5">
        <w:rPr>
          <w:b/>
          <w:sz w:val="28"/>
          <w:szCs w:val="28"/>
        </w:rPr>
        <w:t>Зимовниковского района</w:t>
      </w:r>
      <w:r w:rsidR="004D6B4F" w:rsidRPr="004D6B4F">
        <w:rPr>
          <w:b/>
          <w:sz w:val="28"/>
          <w:szCs w:val="28"/>
        </w:rPr>
        <w:t xml:space="preserve"> </w:t>
      </w:r>
      <w:r w:rsidR="00BF3CD7" w:rsidRPr="00BF3CD7">
        <w:rPr>
          <w:b/>
          <w:sz w:val="28"/>
          <w:szCs w:val="28"/>
        </w:rPr>
        <w:t xml:space="preserve">Ростовской области при проведении дополнительных выборов </w:t>
      </w:r>
      <w:r w:rsidR="001773B5">
        <w:rPr>
          <w:b/>
          <w:sz w:val="28"/>
          <w:szCs w:val="28"/>
        </w:rPr>
        <w:t>депутат</w:t>
      </w:r>
      <w:r w:rsidR="00885EF5">
        <w:rPr>
          <w:b/>
          <w:sz w:val="28"/>
          <w:szCs w:val="28"/>
        </w:rPr>
        <w:t>а</w:t>
      </w:r>
      <w:r w:rsidR="001773B5">
        <w:rPr>
          <w:b/>
          <w:sz w:val="28"/>
          <w:szCs w:val="28"/>
        </w:rPr>
        <w:t xml:space="preserve"> </w:t>
      </w:r>
      <w:r w:rsidR="00885EF5">
        <w:rPr>
          <w:b/>
          <w:sz w:val="28"/>
          <w:szCs w:val="28"/>
        </w:rPr>
        <w:t>Собрания депутатов Кировского сельского поселения Зимовниковского района Ростовской области</w:t>
      </w:r>
      <w:r w:rsidR="001773B5">
        <w:rPr>
          <w:b/>
          <w:sz w:val="28"/>
          <w:szCs w:val="28"/>
        </w:rPr>
        <w:t xml:space="preserve"> </w:t>
      </w:r>
      <w:r w:rsidR="00885EF5">
        <w:rPr>
          <w:b/>
          <w:sz w:val="28"/>
          <w:szCs w:val="28"/>
        </w:rPr>
        <w:t>пятого</w:t>
      </w:r>
      <w:r w:rsidR="001773B5">
        <w:rPr>
          <w:b/>
          <w:sz w:val="28"/>
          <w:szCs w:val="28"/>
        </w:rPr>
        <w:t xml:space="preserve"> созыва по одномандатному избирательному округу № </w:t>
      </w:r>
      <w:r w:rsidR="00885EF5">
        <w:rPr>
          <w:b/>
          <w:sz w:val="28"/>
          <w:szCs w:val="28"/>
        </w:rPr>
        <w:t>4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Pr="00F52C16" w:rsidRDefault="00CE28D5" w:rsidP="001773B5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 w:rsidRPr="00F52C16">
        <w:rPr>
          <w:szCs w:val="28"/>
        </w:rPr>
        <w:t>Настоящий Порядок разработан в целях реа</w:t>
      </w:r>
      <w:r w:rsidR="007179C3" w:rsidRPr="00F52C16">
        <w:rPr>
          <w:szCs w:val="28"/>
        </w:rPr>
        <w:t>лизации</w:t>
      </w:r>
      <w:r w:rsidR="00D942D5" w:rsidRPr="00F52C16">
        <w:rPr>
          <w:szCs w:val="28"/>
        </w:rPr>
        <w:t xml:space="preserve"> положений</w:t>
      </w:r>
      <w:r w:rsidR="00D942D5" w:rsidRPr="00F52C16">
        <w:rPr>
          <w:szCs w:val="28"/>
          <w:lang w:eastAsia="ru-RU"/>
        </w:rPr>
        <w:t xml:space="preserve"> Федерального </w:t>
      </w:r>
      <w:hyperlink r:id="rId11" w:history="1">
        <w:r w:rsidR="00D942D5" w:rsidRPr="00F52C16">
          <w:rPr>
            <w:szCs w:val="28"/>
            <w:lang w:eastAsia="ru-RU"/>
          </w:rPr>
          <w:t>закона</w:t>
        </w:r>
      </w:hyperlink>
      <w:r w:rsidR="003D4BF9" w:rsidRPr="00F52C16">
        <w:rPr>
          <w:szCs w:val="28"/>
          <w:lang w:eastAsia="ru-RU"/>
        </w:rPr>
        <w:t xml:space="preserve"> </w:t>
      </w:r>
      <w:r w:rsidR="00D942D5" w:rsidRPr="00F52C16">
        <w:rPr>
          <w:szCs w:val="28"/>
          <w:lang w:eastAsia="ru-RU"/>
        </w:rPr>
        <w:t xml:space="preserve">от </w:t>
      </w:r>
      <w:r w:rsidR="00266F04" w:rsidRPr="00F52C16">
        <w:rPr>
          <w:szCs w:val="28"/>
          <w:lang w:eastAsia="ru-RU"/>
        </w:rPr>
        <w:t>12</w:t>
      </w:r>
      <w:r w:rsidR="00D942D5" w:rsidRPr="00F52C16">
        <w:rPr>
          <w:szCs w:val="28"/>
          <w:lang w:eastAsia="ru-RU"/>
        </w:rPr>
        <w:t xml:space="preserve">.06.2002 № 67-ФЗ </w:t>
      </w:r>
      <w:r w:rsidR="00FD1056" w:rsidRPr="00F52C16">
        <w:rPr>
          <w:szCs w:val="28"/>
          <w:lang w:eastAsia="ru-RU"/>
        </w:rPr>
        <w:t>«</w:t>
      </w:r>
      <w:r w:rsidR="00D942D5" w:rsidRPr="00F52C16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 w:rsidRPr="00F52C16">
        <w:rPr>
          <w:szCs w:val="28"/>
          <w:lang w:eastAsia="ru-RU"/>
        </w:rPr>
        <w:t>»</w:t>
      </w:r>
      <w:r w:rsidR="00D942D5" w:rsidRPr="00F52C16">
        <w:rPr>
          <w:szCs w:val="28"/>
          <w:lang w:eastAsia="ru-RU"/>
        </w:rPr>
        <w:t xml:space="preserve"> (далее – Федеральный закон)</w:t>
      </w:r>
      <w:r w:rsidR="00A75A13" w:rsidRPr="00F52C16">
        <w:rPr>
          <w:szCs w:val="28"/>
          <w:lang w:eastAsia="ru-RU"/>
        </w:rPr>
        <w:t xml:space="preserve">, </w:t>
      </w:r>
      <w:r w:rsidR="007179C3" w:rsidRPr="00F52C16">
        <w:rPr>
          <w:szCs w:val="28"/>
        </w:rPr>
        <w:t>Областного закона от 12.05.</w:t>
      </w:r>
      <w:r w:rsidRPr="00F52C16">
        <w:rPr>
          <w:szCs w:val="28"/>
        </w:rPr>
        <w:t xml:space="preserve">2016 </w:t>
      </w:r>
      <w:r w:rsidR="00D942D5" w:rsidRPr="00F52C16">
        <w:rPr>
          <w:szCs w:val="28"/>
        </w:rPr>
        <w:br/>
      </w:r>
      <w:r w:rsidRPr="00F52C16">
        <w:rPr>
          <w:szCs w:val="28"/>
        </w:rPr>
        <w:t xml:space="preserve">№ 525-ЗС </w:t>
      </w:r>
      <w:r w:rsidR="00FD1056" w:rsidRPr="00F52C16">
        <w:rPr>
          <w:szCs w:val="28"/>
        </w:rPr>
        <w:t>«</w:t>
      </w:r>
      <w:r w:rsidRPr="00F52C16">
        <w:rPr>
          <w:szCs w:val="28"/>
        </w:rPr>
        <w:t>О выборах и референдумах в Ростовской области</w:t>
      </w:r>
      <w:r w:rsidR="00FD1056" w:rsidRPr="00F52C16">
        <w:rPr>
          <w:szCs w:val="28"/>
        </w:rPr>
        <w:t>»</w:t>
      </w:r>
      <w:r w:rsidRPr="00F52C16">
        <w:rPr>
          <w:szCs w:val="28"/>
        </w:rPr>
        <w:t xml:space="preserve"> (далее – Областной закон) и с учетом перечн</w:t>
      </w:r>
      <w:r w:rsidR="00D942D5" w:rsidRPr="00F52C16">
        <w:rPr>
          <w:szCs w:val="28"/>
        </w:rPr>
        <w:t>ей</w:t>
      </w:r>
      <w:r w:rsidRPr="00F52C16">
        <w:rPr>
          <w:szCs w:val="28"/>
        </w:rPr>
        <w:t xml:space="preserve"> и форм документов, </w:t>
      </w:r>
      <w:r w:rsidR="004D6B4F" w:rsidRPr="00F52C16">
        <w:rPr>
          <w:szCs w:val="28"/>
        </w:rPr>
        <w:t xml:space="preserve">представляемых </w:t>
      </w:r>
      <w:r w:rsidR="004D6B4F" w:rsidRPr="00F52C16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</w:t>
      </w:r>
      <w:r w:rsidR="001773B5" w:rsidRPr="001773B5">
        <w:rPr>
          <w:szCs w:val="28"/>
        </w:rPr>
        <w:t>дополнительных выборов депутат</w:t>
      </w:r>
      <w:r w:rsidR="00885EF5">
        <w:rPr>
          <w:szCs w:val="28"/>
        </w:rPr>
        <w:t>а</w:t>
      </w:r>
      <w:r w:rsidR="001773B5" w:rsidRPr="001773B5">
        <w:rPr>
          <w:szCs w:val="28"/>
        </w:rPr>
        <w:t xml:space="preserve"> </w:t>
      </w:r>
      <w:r w:rsidR="00885EF5">
        <w:rPr>
          <w:szCs w:val="28"/>
        </w:rPr>
        <w:t xml:space="preserve">Собрания депутатов Кировского сельского поселения </w:t>
      </w:r>
      <w:r w:rsidR="00870BD3">
        <w:rPr>
          <w:szCs w:val="28"/>
        </w:rPr>
        <w:t>Зимовниковского района Ростовской области</w:t>
      </w:r>
      <w:r w:rsidR="001773B5" w:rsidRPr="001773B5">
        <w:rPr>
          <w:szCs w:val="28"/>
        </w:rPr>
        <w:t xml:space="preserve"> </w:t>
      </w:r>
      <w:r w:rsidR="00870BD3">
        <w:rPr>
          <w:szCs w:val="28"/>
        </w:rPr>
        <w:t>пятого</w:t>
      </w:r>
      <w:r w:rsidR="001773B5" w:rsidRPr="001773B5">
        <w:rPr>
          <w:szCs w:val="28"/>
        </w:rPr>
        <w:t xml:space="preserve"> созыва по одномандатному избирательному округу № </w:t>
      </w:r>
      <w:r w:rsidR="00870BD3">
        <w:rPr>
          <w:szCs w:val="28"/>
        </w:rPr>
        <w:t>4</w:t>
      </w:r>
      <w:r w:rsidR="001773B5" w:rsidRPr="001773B5">
        <w:rPr>
          <w:szCs w:val="28"/>
        </w:rPr>
        <w:t xml:space="preserve"> </w:t>
      </w:r>
      <w:r w:rsidRPr="00F52C16">
        <w:rPr>
          <w:szCs w:val="28"/>
        </w:rPr>
        <w:t xml:space="preserve">(постановление Территориальной избирательной комиссии </w:t>
      </w:r>
      <w:r w:rsidR="00870BD3">
        <w:rPr>
          <w:szCs w:val="28"/>
        </w:rPr>
        <w:t>Зимовниковского района</w:t>
      </w:r>
      <w:r w:rsidRPr="00F52C16">
        <w:rPr>
          <w:szCs w:val="28"/>
        </w:rPr>
        <w:t xml:space="preserve"> от </w:t>
      </w:r>
      <w:r w:rsidR="00EA0A97" w:rsidRPr="00EA0A97">
        <w:rPr>
          <w:szCs w:val="28"/>
        </w:rPr>
        <w:t>20</w:t>
      </w:r>
      <w:r w:rsidR="00EA0A97">
        <w:rPr>
          <w:szCs w:val="28"/>
        </w:rPr>
        <w:t>.06</w:t>
      </w:r>
      <w:r w:rsidR="001773B5" w:rsidRPr="00EA0A97">
        <w:rPr>
          <w:szCs w:val="28"/>
        </w:rPr>
        <w:t>.</w:t>
      </w:r>
      <w:r w:rsidR="00EA0A97" w:rsidRPr="00EA0A97">
        <w:rPr>
          <w:szCs w:val="28"/>
        </w:rPr>
        <w:t>2023</w:t>
      </w:r>
      <w:r w:rsidR="00A75A13" w:rsidRPr="00EA0A97">
        <w:rPr>
          <w:szCs w:val="28"/>
        </w:rPr>
        <w:t xml:space="preserve"> </w:t>
      </w:r>
      <w:r w:rsidRPr="00EA0A97">
        <w:rPr>
          <w:szCs w:val="28"/>
        </w:rPr>
        <w:t xml:space="preserve">№ </w:t>
      </w:r>
      <w:r w:rsidR="00EA0A97" w:rsidRPr="00EA0A97">
        <w:rPr>
          <w:szCs w:val="28"/>
        </w:rPr>
        <w:t>60-1</w:t>
      </w:r>
      <w:r w:rsidRPr="00F52C16">
        <w:rPr>
          <w:szCs w:val="28"/>
        </w:rPr>
        <w:t>).</w:t>
      </w:r>
    </w:p>
    <w:p w:rsidR="00CE28D5" w:rsidRDefault="00CE28D5" w:rsidP="00306FCA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 w:rsidR="002516AA">
        <w:rPr>
          <w:szCs w:val="28"/>
        </w:rP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 w:rsidR="002516AA">
        <w:rPr>
          <w:szCs w:val="28"/>
        </w:rP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870BD3">
        <w:rPr>
          <w:szCs w:val="28"/>
        </w:rPr>
        <w:t>Зимовниковского района</w:t>
      </w:r>
      <w:r w:rsidR="00306FCA">
        <w:rPr>
          <w:szCs w:val="28"/>
        </w:rPr>
        <w:t xml:space="preserve"> Ростовской области</w:t>
      </w:r>
      <w:r w:rsidR="006148A2" w:rsidRPr="006148A2">
        <w:rPr>
          <w:szCs w:val="28"/>
        </w:rPr>
        <w:t xml:space="preserve"> при проведении </w:t>
      </w:r>
      <w:r w:rsidR="00306FCA" w:rsidRPr="00306FCA">
        <w:rPr>
          <w:szCs w:val="28"/>
        </w:rPr>
        <w:t xml:space="preserve">дополнительных выборов </w:t>
      </w:r>
      <w:r w:rsidR="001773B5">
        <w:rPr>
          <w:szCs w:val="28"/>
        </w:rPr>
        <w:t>депутат</w:t>
      </w:r>
      <w:r w:rsidR="00870BD3">
        <w:rPr>
          <w:szCs w:val="28"/>
        </w:rPr>
        <w:t xml:space="preserve">а Собрания депутатов Кировского сельского поселения Зимовниковского района Ростовской области </w:t>
      </w:r>
      <w:r w:rsidR="001773B5">
        <w:rPr>
          <w:szCs w:val="28"/>
        </w:rPr>
        <w:t xml:space="preserve"> </w:t>
      </w:r>
      <w:r w:rsidR="00870BD3">
        <w:rPr>
          <w:szCs w:val="28"/>
        </w:rPr>
        <w:t>пятого</w:t>
      </w:r>
      <w:r w:rsidR="001773B5">
        <w:rPr>
          <w:szCs w:val="28"/>
        </w:rPr>
        <w:t xml:space="preserve"> созыва по одномандатному избирательному округу № </w:t>
      </w:r>
      <w:r w:rsidR="00870BD3">
        <w:rPr>
          <w:szCs w:val="28"/>
        </w:rPr>
        <w:t>4</w:t>
      </w:r>
      <w:r w:rsidR="00EA0A97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A704CA">
        <w:rPr>
          <w:szCs w:val="28"/>
        </w:rPr>
        <w:br/>
      </w:r>
      <w:r>
        <w:rPr>
          <w:szCs w:val="28"/>
        </w:rPr>
        <w:t>в соответствии с Областным законом комиссии могут уведомляться</w:t>
      </w:r>
      <w:r w:rsidR="00A704CA">
        <w:rPr>
          <w:szCs w:val="28"/>
        </w:rPr>
        <w:br/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</w:t>
      </w:r>
      <w:r>
        <w:rPr>
          <w:szCs w:val="28"/>
        </w:rPr>
        <w:lastRenderedPageBreak/>
        <w:t xml:space="preserve">представления в Территориальную избирательную комиссию </w:t>
      </w:r>
      <w:r w:rsidR="00870BD3">
        <w:rPr>
          <w:szCs w:val="28"/>
        </w:rPr>
        <w:t xml:space="preserve">Зимовниковского района </w:t>
      </w:r>
      <w:r w:rsidR="001773B5">
        <w:rPr>
          <w:szCs w:val="28"/>
        </w:rPr>
        <w:t xml:space="preserve">Ростовской области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1535B6">
        <w:rPr>
          <w:szCs w:val="28"/>
        </w:rPr>
        <w:br/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</w:t>
      </w:r>
      <w:r w:rsidR="00870BD3">
        <w:rPr>
          <w:szCs w:val="28"/>
        </w:rPr>
        <w:t xml:space="preserve"> </w:t>
      </w:r>
      <w:r>
        <w:rPr>
          <w:szCs w:val="28"/>
        </w:rPr>
        <w:t>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A704CA">
        <w:rPr>
          <w:szCs w:val="28"/>
        </w:rPr>
        <w:br/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925E99" w:rsidRPr="00A75A13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vanish/>
          <w:color w:val="FFFFFF" w:themeColor="background1"/>
          <w:szCs w:val="28"/>
        </w:rPr>
      </w:pPr>
    </w:p>
    <w:p w:rsidR="00925E99" w:rsidRPr="001773B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>в депутаты</w:t>
      </w:r>
      <w:r w:rsidR="00DD47C7">
        <w:rPr>
          <w:szCs w:val="28"/>
        </w:rPr>
        <w:t xml:space="preserve"> Собрания депутатов</w:t>
      </w:r>
      <w:r w:rsidR="009B5DD8" w:rsidRPr="009B5DD8">
        <w:rPr>
          <w:szCs w:val="28"/>
        </w:rPr>
        <w:t xml:space="preserve"> </w:t>
      </w:r>
      <w:r w:rsidR="00DD47C7">
        <w:rPr>
          <w:szCs w:val="28"/>
        </w:rPr>
        <w:t xml:space="preserve">Кировского сельского поселения Зимовниковского района Ростовской области </w:t>
      </w:r>
      <w:r w:rsidR="009B5DD8" w:rsidRPr="009B5DD8">
        <w:rPr>
          <w:szCs w:val="28"/>
        </w:rPr>
        <w:t xml:space="preserve"> </w:t>
      </w:r>
      <w:r w:rsidR="00DD47C7">
        <w:rPr>
          <w:szCs w:val="28"/>
        </w:rPr>
        <w:t xml:space="preserve">пятого созыва, </w:t>
      </w:r>
      <w:r w:rsidR="009B5DD8" w:rsidRPr="009B5DD8">
        <w:rPr>
          <w:szCs w:val="28"/>
        </w:rPr>
        <w:t xml:space="preserve">выдвинутых избирательным объединением </w:t>
      </w:r>
      <w:r w:rsidR="009B5DD8" w:rsidRPr="009B5DD8">
        <w:rPr>
          <w:szCs w:val="28"/>
        </w:rPr>
        <w:br/>
        <w:t>по одномандатным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9B5DD8">
        <w:rPr>
          <w:szCs w:val="28"/>
        </w:rPr>
        <w:br/>
      </w:r>
      <w:r w:rsidR="00A704CA" w:rsidRPr="009B5DD8">
        <w:rPr>
          <w:szCs w:val="28"/>
        </w:rPr>
        <w:t>по одн</w:t>
      </w:r>
      <w:r w:rsidRPr="009B5DD8">
        <w:rPr>
          <w:szCs w:val="28"/>
        </w:rPr>
        <w:t xml:space="preserve">омандатным избирательным </w:t>
      </w:r>
      <w:r w:rsidRPr="001773B5">
        <w:rPr>
          <w:szCs w:val="28"/>
        </w:rPr>
        <w:t>округам</w:t>
      </w:r>
      <w:r w:rsidR="009B5DD8" w:rsidRPr="001773B5">
        <w:rPr>
          <w:szCs w:val="28"/>
        </w:rPr>
        <w:t>)</w:t>
      </w:r>
      <w:r w:rsidRPr="001773B5">
        <w:rPr>
          <w:szCs w:val="28"/>
        </w:rPr>
        <w:t xml:space="preserve"> представляет</w:t>
      </w:r>
      <w:r w:rsidR="00925E99" w:rsidRPr="001773B5">
        <w:rPr>
          <w:szCs w:val="28"/>
        </w:rPr>
        <w:t xml:space="preserve"> в Комиссию документы согласно п</w:t>
      </w:r>
      <w:r w:rsidRPr="001773B5">
        <w:rPr>
          <w:szCs w:val="28"/>
        </w:rPr>
        <w:t>еречн</w:t>
      </w:r>
      <w:r w:rsidR="009D3954" w:rsidRPr="001773B5">
        <w:rPr>
          <w:szCs w:val="28"/>
        </w:rPr>
        <w:t>ям</w:t>
      </w:r>
      <w:r w:rsidRPr="001773B5">
        <w:rPr>
          <w:szCs w:val="28"/>
        </w:rPr>
        <w:t xml:space="preserve"> и формам, указанным в </w:t>
      </w:r>
      <w:hyperlink r:id="rId12" w:history="1">
        <w:r w:rsidRPr="001773B5">
          <w:t>пункте 1.1</w:t>
        </w:r>
      </w:hyperlink>
      <w:r w:rsidRPr="001773B5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lastRenderedPageBreak/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A704CA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</w:t>
      </w:r>
      <w:r w:rsidR="00A704CA">
        <w:rPr>
          <w:rFonts w:eastAsia="Calibri"/>
          <w:szCs w:val="28"/>
          <w:lang w:eastAsia="en-US"/>
        </w:rPr>
        <w:br/>
      </w:r>
      <w:r w:rsidR="00A704CA" w:rsidRPr="00A704CA">
        <w:rPr>
          <w:rFonts w:eastAsia="Calibri"/>
          <w:szCs w:val="28"/>
          <w:lang w:eastAsia="en-US"/>
        </w:rPr>
        <w:t>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одномандатным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>
        <w:rPr>
          <w:rFonts w:eastAsia="Calibri"/>
          <w:szCs w:val="28"/>
          <w:lang w:eastAsia="en-US"/>
        </w:rPr>
        <w:t>дно</w:t>
      </w:r>
      <w:r>
        <w:rPr>
          <w:rFonts w:eastAsia="Calibri"/>
          <w:szCs w:val="28"/>
          <w:lang w:eastAsia="en-US"/>
        </w:rPr>
        <w:t xml:space="preserve">мандатным избирательным округам либо исключения кандидата (кандидатов) из списка кандидатов по </w:t>
      </w:r>
      <w:r w:rsidR="00A704CA">
        <w:rPr>
          <w:rFonts w:eastAsia="Calibri"/>
          <w:szCs w:val="28"/>
          <w:lang w:eastAsia="en-US"/>
        </w:rPr>
        <w:t>одн</w:t>
      </w:r>
      <w:r>
        <w:rPr>
          <w:rFonts w:eastAsia="Calibri"/>
          <w:szCs w:val="28"/>
          <w:lang w:eastAsia="en-US"/>
        </w:rPr>
        <w:t>омандатным избирательным округам до его заверения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F16C86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 w:rsidR="00A75A13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 w:rsidR="002516AA"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</w:t>
      </w:r>
      <w:r w:rsidR="00F16C86">
        <w:rPr>
          <w:rFonts w:eastAsia="Calibri"/>
          <w:szCs w:val="28"/>
          <w:lang w:eastAsia="en-US"/>
        </w:rPr>
        <w:t xml:space="preserve">, </w:t>
      </w:r>
      <w:r w:rsidR="00F16C86" w:rsidRPr="00F16C86">
        <w:rPr>
          <w:rFonts w:eastAsia="Calibri"/>
          <w:szCs w:val="28"/>
          <w:lang w:eastAsia="en-US"/>
        </w:rPr>
        <w:t>частью 11 статьи 23 Областного закона</w:t>
      </w:r>
      <w:r w:rsidR="00CE1AA1">
        <w:rPr>
          <w:rFonts w:eastAsia="Calibri"/>
          <w:szCs w:val="28"/>
          <w:lang w:eastAsia="en-US"/>
        </w:rPr>
        <w:t>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A704CA">
        <w:rPr>
          <w:rFonts w:eastAsia="Calibri"/>
          <w:szCs w:val="28"/>
          <w:lang w:eastAsia="en-US"/>
        </w:rPr>
        <w:t>од</w:t>
      </w:r>
      <w:r>
        <w:rPr>
          <w:rFonts w:eastAsia="Calibri"/>
          <w:szCs w:val="28"/>
          <w:lang w:eastAsia="en-US"/>
        </w:rPr>
        <w:t>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925E99" w:rsidRPr="00A75A13" w:rsidRDefault="00925E99" w:rsidP="00925E99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color w:val="FFFFFF" w:themeColor="background1"/>
          <w:szCs w:val="28"/>
          <w:lang w:eastAsia="en-US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3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 xml:space="preserve">После приема документов руководитель или член Рабочей группы незамедлительно выдает кандидату письменное подтверждение их получения </w:t>
      </w:r>
      <w:r w:rsidRPr="00925E99">
        <w:rPr>
          <w:rFonts w:eastAsia="Calibri"/>
          <w:szCs w:val="28"/>
          <w:lang w:eastAsia="en-US"/>
        </w:rPr>
        <w:lastRenderedPageBreak/>
        <w:t>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="005D5360">
        <w:rPr>
          <w:szCs w:val="28"/>
          <w:vertAlign w:val="superscript"/>
        </w:rPr>
        <w:t xml:space="preserve"> </w:t>
      </w:r>
      <w:r w:rsidR="006A7153">
        <w:rPr>
          <w:szCs w:val="28"/>
        </w:rPr>
        <w:t>Федерального закона,</w:t>
      </w:r>
      <w:r w:rsidR="005D5360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F16C86">
        <w:t xml:space="preserve">утвержденный постановлением ТИК образец заполнения подписного листа по соответствующему </w:t>
      </w:r>
      <w:r w:rsidR="00957F74">
        <w:rPr>
          <w:szCs w:val="28"/>
        </w:rPr>
        <w:t xml:space="preserve">одномандатному </w:t>
      </w:r>
      <w:r w:rsidR="00F16C86">
        <w:rPr>
          <w:szCs w:val="28"/>
        </w:rPr>
        <w:t xml:space="preserve"> избирательному округу</w:t>
      </w:r>
      <w:r w:rsidR="00F16C86">
        <w:t xml:space="preserve"> и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>о необходимом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5D5360">
        <w:rPr>
          <w:szCs w:val="28"/>
        </w:rPr>
        <w:t xml:space="preserve"> </w:t>
      </w:r>
      <w:r w:rsidR="00F16C8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D062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6A7153" w:rsidRPr="005D5360" w:rsidRDefault="006A7153" w:rsidP="006A7153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vanish/>
          <w:color w:val="FFFFFF" w:themeColor="background1"/>
          <w:szCs w:val="28"/>
          <w:lang w:eastAsia="en-US"/>
        </w:rPr>
      </w:pPr>
    </w:p>
    <w:p w:rsidR="00CE28D5" w:rsidRDefault="00CE28D5" w:rsidP="006A7153">
      <w:pPr>
        <w:pStyle w:val="af"/>
        <w:numPr>
          <w:ilvl w:val="1"/>
          <w:numId w:val="7"/>
        </w:numPr>
        <w:tabs>
          <w:tab w:val="num" w:pos="1"/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6A7153">
        <w:rPr>
          <w:rFonts w:eastAsia="Calibri"/>
          <w:szCs w:val="28"/>
          <w:lang w:eastAsia="en-US"/>
        </w:rPr>
        <w:t>Все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документы</w:t>
      </w:r>
      <w:r w:rsidR="002D1AF7">
        <w:rPr>
          <w:rFonts w:eastAsia="Calibri"/>
          <w:szCs w:val="28"/>
          <w:lang w:eastAsia="en-US"/>
        </w:rPr>
        <w:t>, необходимые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для регистрации кандидата</w:t>
      </w:r>
      <w:r w:rsidR="002D1AF7">
        <w:rPr>
          <w:rFonts w:eastAsia="Calibri"/>
          <w:szCs w:val="28"/>
          <w:lang w:eastAsia="en-US"/>
        </w:rPr>
        <w:t>,</w:t>
      </w:r>
      <w:r w:rsidRPr="006A7153">
        <w:rPr>
          <w:rFonts w:eastAsia="Calibri"/>
          <w:szCs w:val="28"/>
          <w:lang w:eastAsia="en-US"/>
        </w:rPr>
        <w:t xml:space="preserve"> представляются</w:t>
      </w:r>
      <w:r w:rsidR="005D5360">
        <w:rPr>
          <w:rFonts w:eastAsia="Calibri"/>
          <w:szCs w:val="28"/>
          <w:lang w:eastAsia="en-US"/>
        </w:rPr>
        <w:t xml:space="preserve"> </w:t>
      </w:r>
      <w:r w:rsidRPr="006A7153">
        <w:rPr>
          <w:rFonts w:eastAsia="Calibri"/>
          <w:szCs w:val="28"/>
          <w:lang w:eastAsia="en-US"/>
        </w:rPr>
        <w:t>в Комиссию одновременно.</w:t>
      </w:r>
    </w:p>
    <w:p w:rsidR="00CF18FD" w:rsidRPr="00CF18FD" w:rsidRDefault="008200A7" w:rsidP="00CF18FD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В случае представления кандидатом подписных листов </w:t>
      </w:r>
      <w:r w:rsidR="001535B6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Pr="008200A7">
        <w:rPr>
          <w:szCs w:val="28"/>
        </w:rPr>
        <w:t>правильность оформления папок с подписными листами</w:t>
      </w:r>
      <w:r>
        <w:rPr>
          <w:szCs w:val="28"/>
        </w:rPr>
        <w:t>,</w:t>
      </w:r>
      <w:r w:rsidRPr="008200A7">
        <w:rPr>
          <w:szCs w:val="28"/>
        </w:rPr>
        <w:t xml:space="preserve"> соответствие представленного количества папок, подписных листов и подписей </w:t>
      </w:r>
      <w:r w:rsidR="00595272">
        <w:rPr>
          <w:rFonts w:eastAsia="Calibri"/>
          <w:szCs w:val="28"/>
          <w:lang w:eastAsia="en-US"/>
        </w:rPr>
        <w:t xml:space="preserve">избирателей </w:t>
      </w:r>
      <w:r w:rsidRPr="008200A7">
        <w:rPr>
          <w:szCs w:val="28"/>
        </w:rPr>
        <w:t>количеству, указанному в протоколе об итогах сбора подписей.</w:t>
      </w:r>
    </w:p>
    <w:p w:rsidR="008200A7" w:rsidRPr="00CF18FD" w:rsidRDefault="008200A7" w:rsidP="00CF18FD">
      <w:pPr>
        <w:pStyle w:val="af"/>
        <w:tabs>
          <w:tab w:val="left" w:pos="1276"/>
        </w:tabs>
        <w:ind w:left="698"/>
        <w:jc w:val="both"/>
        <w:rPr>
          <w:rFonts w:eastAsia="Calibri"/>
          <w:szCs w:val="28"/>
          <w:lang w:eastAsia="en-US"/>
        </w:rPr>
      </w:pPr>
      <w:r w:rsidRPr="00CF18FD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Default="00CF18FD" w:rsidP="00CF18FD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CF18FD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>
        <w:rPr>
          <w:rFonts w:eastAsia="Calibri"/>
          <w:szCs w:val="28"/>
          <w:lang w:eastAsia="en-US"/>
        </w:rPr>
        <w:t>ях</w:t>
      </w:r>
      <w:r w:rsidR="005D5360">
        <w:rPr>
          <w:rFonts w:eastAsia="Calibri"/>
          <w:szCs w:val="28"/>
          <w:lang w:eastAsia="en-US"/>
        </w:rPr>
        <w:t xml:space="preserve"> </w:t>
      </w:r>
      <w:r w:rsidR="00E323E1">
        <w:rPr>
          <w:rFonts w:eastAsia="Calibri"/>
          <w:szCs w:val="28"/>
          <w:lang w:eastAsia="en-US"/>
        </w:rPr>
        <w:t>2, 6</w:t>
      </w:r>
      <w:r w:rsidRPr="00CF18FD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853539">
        <w:rPr>
          <w:szCs w:val="28"/>
        </w:rPr>
        <w:t>количеств</w:t>
      </w:r>
      <w:r w:rsidR="00E323E1">
        <w:rPr>
          <w:szCs w:val="28"/>
        </w:rPr>
        <w:t>о</w:t>
      </w:r>
      <w:r w:rsidR="00E323E1" w:rsidRPr="00853539">
        <w:rPr>
          <w:szCs w:val="28"/>
        </w:rPr>
        <w:t xml:space="preserve"> подписей избирателей, представляемых для регистрации</w:t>
      </w:r>
      <w:r w:rsidR="00E323E1">
        <w:rPr>
          <w:szCs w:val="28"/>
        </w:rPr>
        <w:t xml:space="preserve"> кандидата</w:t>
      </w:r>
      <w:r w:rsidRPr="00CF18FD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A64D72" w:rsidRDefault="00CE28D5" w:rsidP="00A64D72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lastRenderedPageBreak/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>
        <w:rPr>
          <w:rFonts w:eastAsia="Calibri"/>
          <w:szCs w:val="28"/>
          <w:lang w:eastAsia="en-US"/>
        </w:rPr>
        <w:t xml:space="preserve"> /</w:t>
      </w:r>
      <w:r>
        <w:rPr>
          <w:rFonts w:eastAsia="Calibri"/>
          <w:szCs w:val="28"/>
          <w:lang w:eastAsia="en-US"/>
        </w:rPr>
        <w:t xml:space="preserve"> № 5), </w:t>
      </w:r>
      <w:r w:rsidR="00E323E1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E323E1">
        <w:rPr>
          <w:rFonts w:eastAsia="Calibri"/>
          <w:szCs w:val="28"/>
          <w:lang w:eastAsia="en-US"/>
        </w:rPr>
        <w:br/>
      </w:r>
      <w:r w:rsidR="00E323E1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E323E1" w:rsidRPr="00A704CA">
        <w:rPr>
          <w:rFonts w:eastAsia="Calibri"/>
          <w:szCs w:val="28"/>
          <w:lang w:eastAsia="en-US"/>
        </w:rPr>
        <w:t>дат</w:t>
      </w:r>
      <w:r w:rsidR="00E323E1">
        <w:rPr>
          <w:rFonts w:eastAsia="Calibri"/>
          <w:szCs w:val="28"/>
          <w:lang w:eastAsia="en-US"/>
        </w:rPr>
        <w:t>а</w:t>
      </w:r>
      <w:r w:rsidR="00E323E1">
        <w:rPr>
          <w:rFonts w:eastAsia="Calibri"/>
          <w:szCs w:val="28"/>
          <w:lang w:eastAsia="en-US"/>
        </w:rPr>
        <w:br/>
      </w:r>
      <w:r w:rsidR="00E323E1" w:rsidRPr="00A704CA">
        <w:rPr>
          <w:rFonts w:eastAsia="Calibri"/>
          <w:szCs w:val="28"/>
          <w:lang w:eastAsia="en-US"/>
        </w:rPr>
        <w:t>и врем</w:t>
      </w:r>
      <w:r w:rsidR="00E323E1">
        <w:rPr>
          <w:rFonts w:eastAsia="Calibri"/>
          <w:szCs w:val="28"/>
          <w:lang w:eastAsia="en-US"/>
        </w:rPr>
        <w:t>я</w:t>
      </w:r>
      <w:r w:rsidR="00E323E1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E323E1" w:rsidRPr="00925E99">
        <w:rPr>
          <w:rFonts w:eastAsia="Calibri"/>
          <w:szCs w:val="28"/>
          <w:lang w:eastAsia="en-US"/>
        </w:rPr>
        <w:t>.</w:t>
      </w:r>
    </w:p>
    <w:p w:rsidR="009A072B" w:rsidRDefault="009A072B" w:rsidP="009A072B">
      <w:pPr>
        <w:pStyle w:val="af"/>
        <w:ind w:left="0" w:firstLine="698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>
        <w:rPr>
          <w:szCs w:val="28"/>
          <w:lang w:eastAsia="en-US"/>
        </w:rPr>
        <w:br/>
      </w:r>
      <w:r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Default="00E323E1" w:rsidP="009A072B">
      <w:pPr>
        <w:pStyle w:val="af"/>
        <w:ind w:left="0" w:firstLine="698"/>
        <w:jc w:val="both"/>
        <w:rPr>
          <w:szCs w:val="28"/>
          <w:lang w:eastAsia="en-US"/>
        </w:rPr>
      </w:pPr>
      <w:r w:rsidRPr="009D3954">
        <w:rPr>
          <w:rFonts w:eastAsia="Calibri"/>
          <w:szCs w:val="28"/>
          <w:lang w:eastAsia="en-US"/>
        </w:rPr>
        <w:t xml:space="preserve">В случае непредставления </w:t>
      </w:r>
      <w:r>
        <w:rPr>
          <w:rFonts w:eastAsia="Calibri"/>
          <w:szCs w:val="28"/>
          <w:lang w:eastAsia="en-US"/>
        </w:rPr>
        <w:t xml:space="preserve">кандидатом </w:t>
      </w:r>
      <w:r w:rsidRPr="009D3954">
        <w:rPr>
          <w:rFonts w:eastAsia="Calibri"/>
          <w:szCs w:val="28"/>
          <w:lang w:eastAsia="en-US"/>
        </w:rPr>
        <w:t>какого-либо документа, представление которого предусмотрено Федеральным законом и (или) Областным законом, в подтверждени</w:t>
      </w:r>
      <w:r w:rsidR="001E06ED">
        <w:rPr>
          <w:rFonts w:eastAsia="Calibri"/>
          <w:szCs w:val="28"/>
          <w:lang w:eastAsia="en-US"/>
        </w:rPr>
        <w:t>и</w:t>
      </w:r>
      <w:r w:rsidR="005D5360">
        <w:rPr>
          <w:rFonts w:eastAsia="Calibri"/>
          <w:szCs w:val="28"/>
          <w:lang w:eastAsia="en-US"/>
        </w:rPr>
        <w:t xml:space="preserve"> </w:t>
      </w:r>
      <w:r w:rsidR="001E06ED">
        <w:rPr>
          <w:rFonts w:eastAsia="Calibri"/>
          <w:szCs w:val="28"/>
          <w:lang w:eastAsia="en-US"/>
        </w:rPr>
        <w:t xml:space="preserve">проставляется </w:t>
      </w:r>
      <w:r w:rsidRPr="009D395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E323E1" w:rsidRDefault="00BF0AB6" w:rsidP="00E323E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Default="00CE28D5" w:rsidP="00126385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2516A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>
        <w:rPr>
          <w:rFonts w:eastAsia="Calibri"/>
          <w:szCs w:val="28"/>
          <w:lang w:eastAsia="en-US"/>
        </w:rPr>
        <w:t xml:space="preserve">проект </w:t>
      </w:r>
      <w:r w:rsidR="00740D08">
        <w:rPr>
          <w:rFonts w:eastAsia="Calibri"/>
          <w:szCs w:val="28"/>
          <w:lang w:eastAsia="en-US"/>
        </w:rPr>
        <w:t xml:space="preserve">постановления Комиссии </w:t>
      </w:r>
      <w:r w:rsidR="00E323E1">
        <w:rPr>
          <w:rFonts w:eastAsia="Calibri"/>
          <w:szCs w:val="28"/>
          <w:lang w:eastAsia="en-US"/>
        </w:rPr>
        <w:br/>
      </w:r>
      <w:r w:rsidR="00740D08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>
        <w:rPr>
          <w:rFonts w:eastAsia="Calibri"/>
          <w:szCs w:val="28"/>
          <w:lang w:eastAsia="en-US"/>
        </w:rPr>
        <w:br/>
      </w:r>
      <w:r w:rsidR="00740D08">
        <w:rPr>
          <w:rFonts w:eastAsia="Calibri"/>
          <w:szCs w:val="28"/>
          <w:lang w:eastAsia="en-US"/>
        </w:rPr>
        <w:t xml:space="preserve">и соответствующего </w:t>
      </w:r>
      <w:r>
        <w:rPr>
          <w:rFonts w:eastAsia="Calibri"/>
          <w:szCs w:val="28"/>
          <w:lang w:eastAsia="en-US"/>
        </w:rPr>
        <w:t>извещени</w:t>
      </w:r>
      <w:r w:rsidR="00740D08">
        <w:rPr>
          <w:rFonts w:eastAsia="Calibri"/>
          <w:szCs w:val="28"/>
          <w:lang w:eastAsia="en-US"/>
        </w:rPr>
        <w:t>я</w:t>
      </w:r>
      <w:r>
        <w:rPr>
          <w:rFonts w:eastAsia="Calibri"/>
          <w:szCs w:val="28"/>
          <w:lang w:eastAsia="en-US"/>
        </w:rPr>
        <w:t xml:space="preserve">, в котором </w:t>
      </w:r>
      <w:r w:rsidRPr="00740D08">
        <w:rPr>
          <w:rFonts w:eastAsia="Calibri"/>
          <w:szCs w:val="28"/>
          <w:lang w:eastAsia="en-US"/>
        </w:rPr>
        <w:t>указывается</w:t>
      </w:r>
      <w:r w:rsidR="00740D08">
        <w:rPr>
          <w:rFonts w:eastAsia="Calibri"/>
          <w:szCs w:val="28"/>
          <w:lang w:eastAsia="en-US"/>
        </w:rPr>
        <w:t>:</w:t>
      </w:r>
      <w:r w:rsidRPr="00740D08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>
        <w:rPr>
          <w:rFonts w:eastAsia="Calibri"/>
          <w:szCs w:val="28"/>
          <w:lang w:eastAsia="en-US"/>
        </w:rPr>
        <w:br/>
      </w:r>
      <w:r w:rsidRPr="00740D08">
        <w:rPr>
          <w:rFonts w:eastAsia="Calibri"/>
          <w:szCs w:val="28"/>
          <w:lang w:eastAsia="en-US"/>
        </w:rPr>
        <w:t>из представленных документов оформлены</w:t>
      </w:r>
      <w:r w:rsidR="005D5360">
        <w:rPr>
          <w:rFonts w:eastAsia="Calibri"/>
          <w:szCs w:val="28"/>
          <w:lang w:eastAsia="en-US"/>
        </w:rPr>
        <w:t xml:space="preserve"> </w:t>
      </w:r>
      <w:r w:rsidRPr="00740D08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740D08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126385" w:rsidRDefault="00CE28D5" w:rsidP="00B83B6E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 w:rsidRPr="00126385">
        <w:rPr>
          <w:rFonts w:eastAsia="Calibri"/>
          <w:szCs w:val="28"/>
          <w:lang w:eastAsia="en-US"/>
        </w:rPr>
        <w:t>Руководитель Рабочей</w:t>
      </w:r>
      <w:r w:rsidR="005D5360">
        <w:rPr>
          <w:rFonts w:eastAsia="Calibri"/>
          <w:szCs w:val="28"/>
          <w:lang w:eastAsia="en-US"/>
        </w:rPr>
        <w:t xml:space="preserve"> группы </w:t>
      </w:r>
      <w:r w:rsidRPr="00126385">
        <w:rPr>
          <w:rFonts w:eastAsia="Calibri"/>
          <w:szCs w:val="28"/>
          <w:lang w:eastAsia="en-US"/>
        </w:rPr>
        <w:t>по результатам</w:t>
      </w:r>
      <w:r w:rsidR="005D5360">
        <w:rPr>
          <w:rFonts w:eastAsia="Calibri"/>
          <w:szCs w:val="28"/>
          <w:lang w:eastAsia="en-US"/>
        </w:rPr>
        <w:t xml:space="preserve"> </w:t>
      </w:r>
      <w:r w:rsidRPr="00126385">
        <w:rPr>
          <w:rFonts w:eastAsia="Calibri"/>
          <w:szCs w:val="28"/>
          <w:lang w:eastAsia="en-US"/>
        </w:rPr>
        <w:t>проверки</w:t>
      </w:r>
      <w:r w:rsidR="00B83B6E">
        <w:rPr>
          <w:rFonts w:eastAsia="Calibri"/>
          <w:szCs w:val="28"/>
          <w:lang w:eastAsia="en-US"/>
        </w:rPr>
        <w:t xml:space="preserve"> соответствия порядка выдвижения кандидата</w:t>
      </w:r>
      <w:r w:rsidR="005D5360">
        <w:rPr>
          <w:rFonts w:eastAsia="Calibri"/>
          <w:szCs w:val="28"/>
          <w:lang w:eastAsia="en-US"/>
        </w:rPr>
        <w:t xml:space="preserve"> </w:t>
      </w:r>
      <w:r w:rsidR="00B83B6E">
        <w:rPr>
          <w:szCs w:val="28"/>
        </w:rPr>
        <w:t>(в том ч</w:t>
      </w:r>
      <w:r w:rsidR="005D5360">
        <w:rPr>
          <w:szCs w:val="28"/>
        </w:rPr>
        <w:t xml:space="preserve">исле документов, представленных </w:t>
      </w:r>
      <w:r w:rsidR="00B83B6E">
        <w:rPr>
          <w:szCs w:val="28"/>
        </w:rPr>
        <w:t xml:space="preserve">в Комиссию для уведомления о выдвижении и регистрации кандидата) </w:t>
      </w:r>
      <w:r w:rsidR="00B83B6E" w:rsidRPr="00B83B6E">
        <w:rPr>
          <w:rFonts w:eastAsia="Calibri"/>
          <w:szCs w:val="28"/>
          <w:lang w:eastAsia="en-US"/>
        </w:rPr>
        <w:t>требованиям закона</w:t>
      </w:r>
      <w:r w:rsidR="00B83B6E">
        <w:rPr>
          <w:szCs w:val="28"/>
        </w:rPr>
        <w:t xml:space="preserve">, </w:t>
      </w:r>
      <w:r w:rsidRPr="00126385">
        <w:rPr>
          <w:szCs w:val="28"/>
        </w:rPr>
        <w:t>готовит проект постановления Комиссии о регистрации</w:t>
      </w:r>
      <w:r w:rsidR="005D5360">
        <w:rPr>
          <w:szCs w:val="28"/>
        </w:rPr>
        <w:t xml:space="preserve"> </w:t>
      </w:r>
      <w:r w:rsidRPr="00126385">
        <w:rPr>
          <w:szCs w:val="28"/>
        </w:rPr>
        <w:t>кандидата либо о мотивированном</w:t>
      </w:r>
      <w:r w:rsidR="00B83B6E">
        <w:rPr>
          <w:szCs w:val="28"/>
        </w:rPr>
        <w:t xml:space="preserve"> (</w:t>
      </w:r>
      <w:r w:rsidR="00B83B6E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>
        <w:rPr>
          <w:szCs w:val="28"/>
        </w:rPr>
        <w:t>)</w:t>
      </w:r>
      <w:r w:rsidRPr="00126385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>
        <w:rPr>
          <w:szCs w:val="28"/>
        </w:rPr>
        <w:t xml:space="preserve">кандидата </w:t>
      </w:r>
      <w:r w:rsidRPr="00126385">
        <w:rPr>
          <w:szCs w:val="28"/>
        </w:rPr>
        <w:t>документов.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Default="00614C4B" w:rsidP="00CE28D5">
      <w:pPr>
        <w:autoSpaceDE w:val="0"/>
        <w:ind w:firstLine="709"/>
        <w:jc w:val="both"/>
        <w:rPr>
          <w:sz w:val="28"/>
          <w:szCs w:val="28"/>
        </w:rPr>
      </w:pPr>
      <w:r w:rsidRPr="00614C4B">
        <w:rPr>
          <w:sz w:val="28"/>
          <w:szCs w:val="28"/>
        </w:rPr>
        <w:t xml:space="preserve">При регистрации кандидата, выдвинутого избирательным объединением, в </w:t>
      </w:r>
      <w:r>
        <w:rPr>
          <w:sz w:val="28"/>
          <w:szCs w:val="28"/>
        </w:rPr>
        <w:t xml:space="preserve">постановлении </w:t>
      </w:r>
      <w:r w:rsidRPr="00614C4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также указывается</w:t>
      </w:r>
      <w:r w:rsidRPr="00614C4B">
        <w:rPr>
          <w:sz w:val="28"/>
          <w:szCs w:val="28"/>
        </w:rPr>
        <w:t>, что кандидат выдвинут избирательным объединением, а также наименование этого избирательного объединения.</w:t>
      </w:r>
    </w:p>
    <w:p w:rsidR="00CE28D5" w:rsidRDefault="00CE28D5" w:rsidP="00126385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  <w:rPr>
          <w:rFonts w:eastAsia="Calibri"/>
          <w:szCs w:val="28"/>
          <w:lang w:eastAsia="en-US"/>
        </w:rPr>
      </w:pPr>
      <w:r w:rsidRPr="00126385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>
        <w:rPr>
          <w:rFonts w:eastAsia="Calibri"/>
          <w:szCs w:val="28"/>
          <w:lang w:eastAsia="en-US"/>
        </w:rPr>
        <w:t xml:space="preserve">постановления </w:t>
      </w:r>
      <w:r w:rsidRPr="00126385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2C310F" w:rsidRDefault="002C310F" w:rsidP="002C310F">
      <w:pPr>
        <w:tabs>
          <w:tab w:val="left" w:pos="1276"/>
        </w:tabs>
        <w:jc w:val="both"/>
        <w:rPr>
          <w:rFonts w:eastAsia="Calibri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 w:rsidSect="00F52C16">
          <w:headerReference w:type="first" r:id="rId14"/>
          <w:pgSz w:w="11906" w:h="16838"/>
          <w:pgMar w:top="1134" w:right="851" w:bottom="1134" w:left="1701" w:header="709" w:footer="720" w:gutter="0"/>
          <w:pgNumType w:start="3"/>
          <w:cols w:space="720"/>
          <w:docGrid w:linePitch="360"/>
        </w:sectPr>
      </w:pPr>
    </w:p>
    <w:p w:rsidR="001B2128" w:rsidRPr="00C87A84" w:rsidRDefault="001B2128" w:rsidP="001B2128">
      <w:pPr>
        <w:ind w:left="4820"/>
        <w:jc w:val="center"/>
        <w:rPr>
          <w:sz w:val="16"/>
          <w:szCs w:val="16"/>
        </w:rPr>
      </w:pPr>
      <w:r w:rsidRPr="00C87A84">
        <w:rPr>
          <w:sz w:val="16"/>
          <w:szCs w:val="16"/>
        </w:rPr>
        <w:lastRenderedPageBreak/>
        <w:t>Приложение № 1</w:t>
      </w:r>
    </w:p>
    <w:p w:rsidR="001B2128" w:rsidRPr="00C87A84" w:rsidRDefault="001B2128" w:rsidP="001B2128">
      <w:pPr>
        <w:ind w:left="4820"/>
        <w:jc w:val="center"/>
        <w:rPr>
          <w:sz w:val="16"/>
          <w:szCs w:val="16"/>
        </w:rPr>
      </w:pPr>
      <w:r w:rsidRPr="00C87A84">
        <w:rPr>
          <w:sz w:val="16"/>
          <w:szCs w:val="16"/>
        </w:rPr>
        <w:t>к Порядку</w:t>
      </w:r>
      <w:r w:rsidR="002516AA" w:rsidRPr="00C87A84">
        <w:rPr>
          <w:sz w:val="16"/>
          <w:szCs w:val="16"/>
        </w:rPr>
        <w:t xml:space="preserve"> </w:t>
      </w:r>
      <w:r w:rsidRPr="00C87A84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6204E8">
        <w:rPr>
          <w:sz w:val="16"/>
          <w:szCs w:val="16"/>
        </w:rPr>
        <w:t>Зимовниковского района</w:t>
      </w:r>
      <w:r w:rsidR="002516AA" w:rsidRPr="00C87A84">
        <w:rPr>
          <w:sz w:val="16"/>
          <w:szCs w:val="16"/>
        </w:rPr>
        <w:t xml:space="preserve"> </w:t>
      </w:r>
      <w:r w:rsidR="001773B5">
        <w:rPr>
          <w:sz w:val="16"/>
          <w:szCs w:val="16"/>
        </w:rPr>
        <w:t>Ростовской области</w:t>
      </w:r>
      <w:r w:rsidR="00F0341D" w:rsidRPr="00C87A84">
        <w:rPr>
          <w:sz w:val="16"/>
          <w:szCs w:val="16"/>
        </w:rPr>
        <w:t xml:space="preserve"> </w:t>
      </w:r>
      <w:r w:rsidRPr="00C87A84">
        <w:rPr>
          <w:sz w:val="16"/>
          <w:szCs w:val="16"/>
        </w:rPr>
        <w:t>пр</w:t>
      </w:r>
      <w:r w:rsidR="00F0341D" w:rsidRPr="00C87A84">
        <w:rPr>
          <w:sz w:val="16"/>
          <w:szCs w:val="16"/>
        </w:rPr>
        <w:t xml:space="preserve">и проведении </w:t>
      </w:r>
      <w:r w:rsidR="001773B5" w:rsidRPr="001773B5">
        <w:rPr>
          <w:sz w:val="16"/>
          <w:szCs w:val="16"/>
        </w:rPr>
        <w:t>дополнительных выборов депутат</w:t>
      </w:r>
      <w:r w:rsidR="006204E8">
        <w:rPr>
          <w:sz w:val="16"/>
          <w:szCs w:val="16"/>
        </w:rPr>
        <w:t>а собрания депутатов Кировского сельского поселения Зимовниковского района Ростовской области</w:t>
      </w:r>
      <w:r w:rsidR="001773B5" w:rsidRPr="001773B5">
        <w:rPr>
          <w:sz w:val="16"/>
          <w:szCs w:val="16"/>
        </w:rPr>
        <w:t xml:space="preserve"> </w:t>
      </w:r>
      <w:r w:rsidR="006204E8">
        <w:rPr>
          <w:sz w:val="16"/>
          <w:szCs w:val="16"/>
        </w:rPr>
        <w:t>пятого</w:t>
      </w:r>
      <w:r w:rsidR="001773B5" w:rsidRPr="001773B5">
        <w:rPr>
          <w:sz w:val="16"/>
          <w:szCs w:val="16"/>
        </w:rPr>
        <w:t xml:space="preserve"> созыва по одномандатному избирательному округу № </w:t>
      </w:r>
      <w:r w:rsidR="006204E8">
        <w:rPr>
          <w:sz w:val="16"/>
          <w:szCs w:val="16"/>
        </w:rPr>
        <w:t>4</w:t>
      </w:r>
      <w:r w:rsidR="001773B5" w:rsidRPr="001773B5">
        <w:rPr>
          <w:sz w:val="16"/>
          <w:szCs w:val="16"/>
        </w:rPr>
        <w:t xml:space="preserve"> </w:t>
      </w:r>
    </w:p>
    <w:p w:rsidR="00C1665B" w:rsidRPr="00C87A84" w:rsidRDefault="00C1665B" w:rsidP="002C310F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RPr="00C87A84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Pr="00C87A84" w:rsidRDefault="00CE28D5" w:rsidP="001535B6">
            <w:pPr>
              <w:jc w:val="right"/>
            </w:pPr>
            <w:r w:rsidRPr="00C87A84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pPr>
              <w:ind w:left="57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CE28D5" w:rsidRPr="00C87A84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RPr="00C87A84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Pr="00C87A84" w:rsidRDefault="00FD1056" w:rsidP="001535B6">
            <w:pPr>
              <w:jc w:val="right"/>
            </w:pPr>
            <w:r w:rsidRPr="00C87A84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Pr="00C87A84" w:rsidRDefault="00CE28D5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Pr="00C87A84" w:rsidRDefault="00CE28D5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CE28D5" w:rsidRPr="00C87A84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RPr="00C87A84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 xml:space="preserve">Дата и время </w:t>
            </w:r>
            <w:r w:rsidR="008B268C" w:rsidRPr="00C87A84">
              <w:rPr>
                <w:sz w:val="22"/>
                <w:szCs w:val="22"/>
              </w:rPr>
              <w:t xml:space="preserve">начала приема </w:t>
            </w:r>
            <w:r w:rsidRPr="00C87A84"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right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845A5D" w:rsidRPr="00C87A84" w:rsidRDefault="00FD1056" w:rsidP="001535B6">
      <w:pPr>
        <w:jc w:val="right"/>
        <w:rPr>
          <w:sz w:val="2"/>
          <w:szCs w:val="2"/>
        </w:rPr>
      </w:pPr>
      <w:r w:rsidRPr="00C87A84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RPr="00C87A84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Pr="00C87A84" w:rsidRDefault="00FD1056" w:rsidP="001535B6">
            <w:pPr>
              <w:jc w:val="right"/>
            </w:pPr>
            <w:r w:rsidRPr="00C87A84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845A5D" w:rsidRPr="00C87A84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RPr="00C87A84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 xml:space="preserve">Дата и время </w:t>
            </w:r>
            <w:r w:rsidR="008B268C" w:rsidRPr="00C87A84">
              <w:rPr>
                <w:sz w:val="22"/>
                <w:szCs w:val="22"/>
              </w:rPr>
              <w:t>окончания приема</w:t>
            </w:r>
            <w:r w:rsidRPr="00C87A84"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right"/>
            </w:pPr>
            <w:r w:rsidRPr="00C87A84">
              <w:rPr>
                <w:sz w:val="22"/>
                <w:szCs w:val="22"/>
              </w:rPr>
              <w:t>мин.</w:t>
            </w:r>
          </w:p>
        </w:tc>
      </w:tr>
    </w:tbl>
    <w:p w:rsidR="00845A5D" w:rsidRPr="00C87A84" w:rsidRDefault="00FD1056" w:rsidP="001535B6">
      <w:pPr>
        <w:jc w:val="right"/>
        <w:rPr>
          <w:sz w:val="2"/>
          <w:szCs w:val="2"/>
        </w:rPr>
      </w:pPr>
      <w:r w:rsidRPr="00C87A84">
        <w:rPr>
          <w:sz w:val="2"/>
          <w:szCs w:val="2"/>
        </w:rPr>
        <w:tab/>
      </w:r>
      <w:r w:rsidRPr="00C87A84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RPr="00C87A84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Pr="00C87A84" w:rsidRDefault="00FD1056" w:rsidP="001535B6">
            <w:pPr>
              <w:jc w:val="right"/>
            </w:pPr>
            <w:r w:rsidRPr="00C87A84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Pr="00C87A84" w:rsidRDefault="00FD1056" w:rsidP="001535B6">
            <w:r w:rsidRPr="00C87A84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Pr="00C87A84" w:rsidRDefault="00845A5D" w:rsidP="001535B6">
            <w:pPr>
              <w:jc w:val="right"/>
            </w:pPr>
            <w:r w:rsidRPr="00C87A84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Pr="00C87A84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Pr="00C87A84" w:rsidRDefault="00845A5D" w:rsidP="001535B6">
            <w:pPr>
              <w:ind w:left="57"/>
              <w:jc w:val="center"/>
            </w:pPr>
            <w:r w:rsidRPr="00C87A84">
              <w:rPr>
                <w:sz w:val="22"/>
                <w:szCs w:val="22"/>
              </w:rPr>
              <w:t>года</w:t>
            </w:r>
          </w:p>
        </w:tc>
      </w:tr>
    </w:tbl>
    <w:p w:rsidR="00845A5D" w:rsidRPr="00C87A84" w:rsidRDefault="00845A5D" w:rsidP="00CE28D5">
      <w:pPr>
        <w:jc w:val="center"/>
        <w:rPr>
          <w:b/>
          <w:bCs/>
        </w:rPr>
      </w:pPr>
    </w:p>
    <w:p w:rsidR="00C1665B" w:rsidRPr="00C87A84" w:rsidRDefault="00C1665B" w:rsidP="00CE28D5">
      <w:pPr>
        <w:jc w:val="center"/>
        <w:rPr>
          <w:b/>
          <w:bCs/>
        </w:rPr>
      </w:pPr>
    </w:p>
    <w:p w:rsidR="00CE28D5" w:rsidRPr="00C87A84" w:rsidRDefault="00CE28D5" w:rsidP="00CE28D5">
      <w:pPr>
        <w:jc w:val="center"/>
      </w:pPr>
      <w:r w:rsidRPr="00C87A84">
        <w:rPr>
          <w:b/>
          <w:bCs/>
          <w:szCs w:val="26"/>
        </w:rPr>
        <w:t>ПОДТВЕРЖДЕНИЕ</w:t>
      </w:r>
    </w:p>
    <w:p w:rsidR="00311038" w:rsidRPr="00C87A84" w:rsidRDefault="00CE28D5" w:rsidP="00CE28D5">
      <w:pPr>
        <w:jc w:val="center"/>
        <w:rPr>
          <w:b/>
          <w:bCs/>
        </w:rPr>
      </w:pPr>
      <w:r w:rsidRPr="00C87A84">
        <w:rPr>
          <w:b/>
          <w:bCs/>
        </w:rPr>
        <w:t>получения документов для заверения списка кандидатов</w:t>
      </w:r>
    </w:p>
    <w:p w:rsidR="00CE28D5" w:rsidRPr="00C87A84" w:rsidRDefault="00311038" w:rsidP="00CE28D5">
      <w:pPr>
        <w:jc w:val="center"/>
      </w:pPr>
      <w:r w:rsidRPr="00C87A84">
        <w:rPr>
          <w:b/>
          <w:bCs/>
        </w:rPr>
        <w:t xml:space="preserve">в депутаты </w:t>
      </w:r>
      <w:r w:rsidR="006204E8">
        <w:rPr>
          <w:b/>
          <w:bCs/>
        </w:rPr>
        <w:t xml:space="preserve">Собрания депутатов Кировского сельского поселения Зимовниковского района Ростовской области </w:t>
      </w:r>
      <w:r w:rsidRPr="00C87A84">
        <w:rPr>
          <w:b/>
          <w:bCs/>
        </w:rPr>
        <w:t xml:space="preserve"> </w:t>
      </w:r>
      <w:r w:rsidR="006204E8">
        <w:rPr>
          <w:b/>
          <w:bCs/>
        </w:rPr>
        <w:t>пятого</w:t>
      </w:r>
      <w:r w:rsidRPr="00C87A84">
        <w:rPr>
          <w:b/>
          <w:bCs/>
        </w:rPr>
        <w:t xml:space="preserve"> созыва</w:t>
      </w:r>
      <w:r w:rsidR="00CE28D5" w:rsidRPr="00C87A84">
        <w:rPr>
          <w:b/>
          <w:bCs/>
          <w:szCs w:val="26"/>
        </w:rPr>
        <w:t>, выдвинутых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RPr="00C87A84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RPr="00C87A84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jc w:val="center"/>
              <w:rPr>
                <w:i/>
              </w:rPr>
            </w:pPr>
            <w:r w:rsidRPr="00C87A84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RPr="00C87A84" w:rsidTr="00C1665B">
        <w:tc>
          <w:tcPr>
            <w:tcW w:w="9384" w:type="dxa"/>
            <w:shd w:val="clear" w:color="auto" w:fill="auto"/>
          </w:tcPr>
          <w:p w:rsidR="00CE28D5" w:rsidRPr="00C87A84" w:rsidRDefault="00311038" w:rsidP="00EA0A97">
            <w:pPr>
              <w:jc w:val="center"/>
            </w:pPr>
            <w:r w:rsidRPr="00C87A84">
              <w:rPr>
                <w:b/>
                <w:bCs/>
              </w:rPr>
              <w:t>по од</w:t>
            </w:r>
            <w:r w:rsidRPr="00C87A84">
              <w:rPr>
                <w:b/>
                <w:bCs/>
                <w:szCs w:val="26"/>
              </w:rPr>
              <w:t>номандатн</w:t>
            </w:r>
            <w:r w:rsidR="00EA0A97">
              <w:rPr>
                <w:b/>
                <w:bCs/>
                <w:szCs w:val="26"/>
              </w:rPr>
              <w:t xml:space="preserve">ому </w:t>
            </w:r>
            <w:r w:rsidRPr="00C87A84">
              <w:rPr>
                <w:b/>
                <w:bCs/>
                <w:szCs w:val="26"/>
              </w:rPr>
              <w:t>избирательн</w:t>
            </w:r>
            <w:r w:rsidR="00EA0A97">
              <w:rPr>
                <w:b/>
                <w:bCs/>
                <w:szCs w:val="26"/>
              </w:rPr>
              <w:t>ому</w:t>
            </w:r>
            <w:r w:rsidRPr="00C87A84">
              <w:rPr>
                <w:b/>
                <w:bCs/>
                <w:szCs w:val="26"/>
              </w:rPr>
              <w:t xml:space="preserve"> округ</w:t>
            </w:r>
            <w:r w:rsidR="00EA0A97">
              <w:rPr>
                <w:b/>
                <w:bCs/>
                <w:szCs w:val="26"/>
              </w:rPr>
              <w:t>у№ 4</w:t>
            </w:r>
          </w:p>
        </w:tc>
      </w:tr>
    </w:tbl>
    <w:p w:rsidR="00CE28D5" w:rsidRPr="00C87A84" w:rsidRDefault="00AC6FDB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6204E8">
        <w:t>Зимовниковского района</w:t>
      </w:r>
      <w:r>
        <w:t xml:space="preserve"> Ростовской области </w:t>
      </w:r>
      <w:r w:rsidR="008750E2" w:rsidRPr="00C87A84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RPr="00C87A84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Pr="00C87A84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C87A84" w:rsidRDefault="008750E2" w:rsidP="00EC7F9D">
            <w:r w:rsidRPr="00C87A84">
              <w:t xml:space="preserve"> следующие документы*:</w:t>
            </w:r>
          </w:p>
        </w:tc>
      </w:tr>
      <w:tr w:rsidR="008750E2" w:rsidRPr="00C87A84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C87A84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C87A84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Pr="00C87A84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Pr="00C87A84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Pr="00C87A84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87A84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9B5DD8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Список кандидатов</w:t>
            </w:r>
            <w:r w:rsidR="005D5360" w:rsidRPr="00C87A84">
              <w:rPr>
                <w:sz w:val="22"/>
                <w:szCs w:val="22"/>
              </w:rPr>
              <w:t xml:space="preserve"> </w:t>
            </w:r>
            <w:r w:rsidRPr="00C87A84">
              <w:rPr>
                <w:sz w:val="22"/>
                <w:szCs w:val="22"/>
              </w:rPr>
              <w:t>по</w:t>
            </w:r>
            <w:r w:rsidR="005D5360" w:rsidRPr="00C87A84">
              <w:rPr>
                <w:sz w:val="22"/>
                <w:szCs w:val="22"/>
              </w:rPr>
              <w:t xml:space="preserve"> </w:t>
            </w:r>
            <w:r w:rsidR="00845A5D" w:rsidRPr="00C87A84">
              <w:rPr>
                <w:sz w:val="22"/>
                <w:szCs w:val="22"/>
              </w:rPr>
              <w:t>од</w:t>
            </w:r>
            <w:r w:rsidRPr="00C87A84">
              <w:rPr>
                <w:sz w:val="22"/>
                <w:szCs w:val="22"/>
              </w:rPr>
              <w:t>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CE28D5" w:rsidRPr="00C87A84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87A84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87A84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311038" w:rsidRPr="00C87A84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311038" w:rsidRPr="00C87A84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87A84" w:rsidRDefault="00A761FD" w:rsidP="00311038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60397C" w:rsidRPr="00C87A84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87A84" w:rsidRDefault="00771375" w:rsidP="00A761FD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60397C" w:rsidRPr="00C87A84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87A84" w:rsidRDefault="0060397C" w:rsidP="008750E2">
            <w:pPr>
              <w:keepLines/>
              <w:widowControl w:val="0"/>
              <w:ind w:righ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60397C" w:rsidRPr="00C87A84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87A84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87A84" w:rsidRDefault="0060397C" w:rsidP="00771375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52149E" w:rsidRPr="00C87A84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87A84" w:rsidRDefault="0052149E" w:rsidP="0052149E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52149E" w:rsidRPr="00C87A84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87A84" w:rsidRDefault="0052149E" w:rsidP="0052149E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311038" w:rsidRPr="00C87A84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311038" w:rsidRPr="00C87A84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311038" w:rsidRPr="00C87A84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87A84" w:rsidRDefault="00311038" w:rsidP="00311038">
            <w:pPr>
              <w:keepLines/>
              <w:widowControl w:val="0"/>
              <w:ind w:righ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311038" w:rsidRPr="00C87A84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87A84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87A84" w:rsidRDefault="00311038" w:rsidP="00311038">
            <w:pPr>
              <w:keepLines/>
              <w:widowControl w:val="0"/>
              <w:ind w:left="142" w:right="57"/>
            </w:pPr>
            <w:r w:rsidRPr="00C87A84">
              <w:rPr>
                <w:sz w:val="22"/>
                <w:szCs w:val="22"/>
              </w:rPr>
              <w:t>в 1 экз.</w:t>
            </w:r>
          </w:p>
          <w:p w:rsidR="00311038" w:rsidRPr="00C87A84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87A84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CE28D5" w:rsidRPr="00C87A84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87A84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Решение о создании избирательного объединения (представляется в случае, если </w:t>
            </w:r>
            <w:r w:rsidRPr="00C87A84">
              <w:rPr>
                <w:sz w:val="22"/>
                <w:szCs w:val="22"/>
              </w:rPr>
              <w:lastRenderedPageBreak/>
              <w:t>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CE28D5" w:rsidRPr="00C87A84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CE28D5" w:rsidRPr="00C87A84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52149E" w:rsidP="00FD1056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Решение </w:t>
            </w:r>
            <w:r w:rsidR="00FD1056" w:rsidRPr="00C87A84">
              <w:rPr>
                <w:sz w:val="22"/>
                <w:szCs w:val="22"/>
              </w:rPr>
              <w:t xml:space="preserve">о </w:t>
            </w:r>
            <w:r w:rsidRPr="00C87A84">
              <w:rPr>
                <w:sz w:val="22"/>
                <w:szCs w:val="22"/>
              </w:rPr>
              <w:t>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CE28D5" w:rsidRPr="00C87A84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ind w:right="57"/>
              <w:jc w:val="right"/>
            </w:pPr>
            <w:r w:rsidRPr="00C87A84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311038">
            <w:pPr>
              <w:keepLines/>
              <w:widowControl w:val="0"/>
              <w:ind w:left="57"/>
            </w:pPr>
            <w:r w:rsidRPr="00C87A84">
              <w:rPr>
                <w:sz w:val="22"/>
                <w:szCs w:val="22"/>
              </w:rPr>
              <w:t>л.</w:t>
            </w:r>
          </w:p>
        </w:tc>
      </w:tr>
      <w:tr w:rsidR="00CE28D5" w:rsidRPr="00C87A84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ind w:left="113"/>
            </w:pPr>
            <w:r w:rsidRPr="00C87A84">
              <w:rPr>
                <w:sz w:val="22"/>
                <w:szCs w:val="22"/>
              </w:rPr>
              <w:t>в 1 экз.</w:t>
            </w:r>
          </w:p>
        </w:tc>
      </w:tr>
      <w:tr w:rsidR="00CE28D5" w:rsidRPr="00C87A84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87A84">
              <w:rPr>
                <w:sz w:val="22"/>
                <w:szCs w:val="22"/>
              </w:rPr>
              <w:t xml:space="preserve">Список кандидатов по </w:t>
            </w:r>
            <w:r w:rsidR="00845A5D" w:rsidRPr="00C87A84">
              <w:rPr>
                <w:sz w:val="22"/>
                <w:szCs w:val="22"/>
              </w:rPr>
              <w:t>одно</w:t>
            </w:r>
            <w:r w:rsidR="002B79A0" w:rsidRPr="00C87A84">
              <w:rPr>
                <w:sz w:val="22"/>
                <w:szCs w:val="22"/>
              </w:rPr>
              <w:t>мандатным</w:t>
            </w:r>
            <w:r w:rsidRPr="00C87A84">
              <w:rPr>
                <w:sz w:val="22"/>
                <w:szCs w:val="22"/>
              </w:rPr>
              <w:t xml:space="preserve"> избирательным округам </w:t>
            </w:r>
            <w:r w:rsidR="00845A5D" w:rsidRPr="00C87A84">
              <w:rPr>
                <w:sz w:val="22"/>
                <w:szCs w:val="22"/>
              </w:rPr>
              <w:br/>
            </w:r>
            <w:r w:rsidRPr="00C87A84">
              <w:rPr>
                <w:sz w:val="22"/>
                <w:szCs w:val="22"/>
              </w:rPr>
              <w:t>в машиночитаемом виде (</w:t>
            </w:r>
            <w:r w:rsidR="00EF1F23" w:rsidRPr="00C87A84">
              <w:rPr>
                <w:sz w:val="22"/>
                <w:szCs w:val="22"/>
              </w:rPr>
              <w:t>CD, DVD, USB-накопитель</w:t>
            </w:r>
            <w:r w:rsidRPr="00C87A84">
              <w:rPr>
                <w:sz w:val="22"/>
                <w:szCs w:val="22"/>
              </w:rPr>
              <w:t xml:space="preserve">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87A84" w:rsidRDefault="00CE28D5" w:rsidP="00EC7F9D">
            <w:pPr>
              <w:keepLines/>
              <w:ind w:left="57"/>
            </w:pPr>
            <w:r w:rsidRPr="00C87A84">
              <w:rPr>
                <w:sz w:val="22"/>
                <w:szCs w:val="22"/>
              </w:rPr>
              <w:t>шт.</w:t>
            </w:r>
          </w:p>
        </w:tc>
      </w:tr>
      <w:tr w:rsidR="00CE28D5" w:rsidRPr="00C87A84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87A84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87A84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Pr="00C87A84" w:rsidRDefault="00CE28D5" w:rsidP="001B2128">
      <w:pPr>
        <w:tabs>
          <w:tab w:val="left" w:pos="4536"/>
        </w:tabs>
        <w:spacing w:before="120" w:line="360" w:lineRule="auto"/>
      </w:pPr>
      <w:r w:rsidRPr="00C87A84">
        <w:t xml:space="preserve">Дата и время выдачи подтверждения: </w:t>
      </w:r>
      <w:r w:rsidR="00FD1056" w:rsidRPr="00C87A84">
        <w:t>«</w:t>
      </w:r>
      <w:r w:rsidRPr="00C87A84">
        <w:t>___</w:t>
      </w:r>
      <w:r w:rsidR="00FD1056" w:rsidRPr="00C87A84">
        <w:t>»</w:t>
      </w:r>
      <w:r w:rsidRPr="00C87A84">
        <w:t xml:space="preserve"> час.</w:t>
      </w:r>
      <w:r w:rsidR="00331B7A" w:rsidRPr="00C87A84">
        <w:t xml:space="preserve"> </w:t>
      </w:r>
      <w:r w:rsidR="00FD1056" w:rsidRPr="00C87A84">
        <w:t>«</w:t>
      </w:r>
      <w:r w:rsidRPr="00C87A84">
        <w:t>___</w:t>
      </w:r>
      <w:r w:rsidR="00FD1056" w:rsidRPr="00C87A84">
        <w:t>»</w:t>
      </w:r>
      <w:r w:rsidRPr="00C87A84">
        <w:t xml:space="preserve">мин. </w:t>
      </w:r>
      <w:r w:rsidR="00FD1056" w:rsidRPr="00C87A84">
        <w:t>«</w:t>
      </w:r>
      <w:r w:rsidRPr="00C87A84">
        <w:t>___</w:t>
      </w:r>
      <w:r w:rsidR="00FD1056" w:rsidRPr="00C87A84">
        <w:t>»</w:t>
      </w:r>
      <w:r w:rsidRPr="00C87A84">
        <w:t xml:space="preserve"> __________ 20___ года.</w:t>
      </w:r>
    </w:p>
    <w:p w:rsidR="00CE28D5" w:rsidRPr="00C87A84" w:rsidRDefault="00CE28D5" w:rsidP="00CE28D5">
      <w:pPr>
        <w:pStyle w:val="14-151"/>
        <w:ind w:firstLine="0"/>
      </w:pPr>
      <w:r w:rsidRPr="00C87A84">
        <w:rPr>
          <w:sz w:val="24"/>
        </w:rPr>
        <w:t>Иных документов в избирательную комиссию не представлено.</w:t>
      </w:r>
    </w:p>
    <w:p w:rsidR="00CE28D5" w:rsidRPr="00C87A84" w:rsidRDefault="00CE28D5" w:rsidP="00CE28D5">
      <w:pPr>
        <w:tabs>
          <w:tab w:val="left" w:pos="4536"/>
        </w:tabs>
        <w:spacing w:before="360"/>
      </w:pPr>
      <w:r w:rsidRPr="00C87A84">
        <w:t>Уполномоченный представитель</w:t>
      </w:r>
      <w:r w:rsidRPr="00C87A84">
        <w:br/>
        <w:t>избирательного объединения</w:t>
      </w:r>
      <w:r w:rsidRPr="00C87A84">
        <w:tab/>
      </w:r>
    </w:p>
    <w:p w:rsidR="00CE28D5" w:rsidRPr="00C87A84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C87A84">
        <w:rPr>
          <w:i/>
          <w:sz w:val="16"/>
          <w:szCs w:val="2"/>
        </w:rPr>
        <w:t>(подпись, инициалы, фамилия)</w:t>
      </w:r>
    </w:p>
    <w:p w:rsidR="00CE28D5" w:rsidRPr="00C87A84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Pr="00C87A84" w:rsidRDefault="00CE28D5" w:rsidP="00CE28D5">
      <w:pPr>
        <w:tabs>
          <w:tab w:val="left" w:pos="4536"/>
        </w:tabs>
        <w:spacing w:before="240"/>
      </w:pPr>
      <w:r w:rsidRPr="00C87A84">
        <w:t>Руководитель и (или) член</w:t>
      </w:r>
      <w:r w:rsidRPr="00C87A84">
        <w:br/>
        <w:t>рабочей группы по приему и проверке</w:t>
      </w:r>
      <w:r w:rsidRPr="00C87A84">
        <w:br/>
        <w:t>избирательных документов</w:t>
      </w:r>
      <w:r w:rsidRPr="00C87A84">
        <w:tab/>
      </w:r>
    </w:p>
    <w:p w:rsidR="00CE28D5" w:rsidRPr="00C87A84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C87A84">
        <w:rPr>
          <w:i/>
          <w:sz w:val="16"/>
          <w:szCs w:val="2"/>
        </w:rPr>
        <w:t>(подпись, инициалы, фамилия)</w:t>
      </w:r>
    </w:p>
    <w:p w:rsidR="00CE28D5" w:rsidRPr="00C87A84" w:rsidRDefault="00CE28D5" w:rsidP="00CE28D5">
      <w:r w:rsidRPr="00C87A84">
        <w:rPr>
          <w:szCs w:val="22"/>
        </w:rPr>
        <w:t>М.П.</w:t>
      </w:r>
    </w:p>
    <w:p w:rsidR="00CE28D5" w:rsidRPr="00041CAB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2B79A0" w:rsidRPr="00041CAB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  <w:highlight w:val="yellow"/>
        </w:rPr>
      </w:pPr>
    </w:p>
    <w:p w:rsidR="00FD1056" w:rsidRPr="00041CAB" w:rsidRDefault="00FD1056" w:rsidP="00EF1F23">
      <w:pPr>
        <w:jc w:val="both"/>
        <w:rPr>
          <w:sz w:val="20"/>
          <w:szCs w:val="22"/>
          <w:highlight w:val="yellow"/>
        </w:rPr>
      </w:pPr>
    </w:p>
    <w:p w:rsidR="00C1665B" w:rsidRPr="00041CAB" w:rsidRDefault="00C1665B" w:rsidP="00EF1F23">
      <w:pPr>
        <w:jc w:val="both"/>
        <w:rPr>
          <w:sz w:val="20"/>
          <w:szCs w:val="22"/>
          <w:highlight w:val="yellow"/>
        </w:rPr>
      </w:pPr>
    </w:p>
    <w:p w:rsidR="001B2128" w:rsidRDefault="001B2128" w:rsidP="00EF1F23">
      <w:pPr>
        <w:jc w:val="both"/>
        <w:rPr>
          <w:sz w:val="20"/>
          <w:szCs w:val="22"/>
          <w:highlight w:val="yellow"/>
        </w:rPr>
      </w:pPr>
    </w:p>
    <w:p w:rsidR="006204E8" w:rsidRDefault="006204E8" w:rsidP="00EF1F23">
      <w:pPr>
        <w:jc w:val="both"/>
        <w:rPr>
          <w:sz w:val="20"/>
          <w:szCs w:val="22"/>
          <w:highlight w:val="yellow"/>
        </w:rPr>
      </w:pPr>
    </w:p>
    <w:p w:rsidR="006204E8" w:rsidRDefault="006204E8" w:rsidP="00EF1F23">
      <w:pPr>
        <w:jc w:val="both"/>
        <w:rPr>
          <w:sz w:val="20"/>
          <w:szCs w:val="22"/>
          <w:highlight w:val="yellow"/>
        </w:rPr>
      </w:pPr>
    </w:p>
    <w:p w:rsidR="006204E8" w:rsidRDefault="006204E8" w:rsidP="00EF1F23">
      <w:pPr>
        <w:jc w:val="both"/>
        <w:rPr>
          <w:sz w:val="20"/>
          <w:szCs w:val="22"/>
          <w:highlight w:val="yellow"/>
        </w:rPr>
      </w:pPr>
    </w:p>
    <w:p w:rsidR="006204E8" w:rsidRDefault="006204E8" w:rsidP="00EF1F23">
      <w:pPr>
        <w:jc w:val="both"/>
        <w:rPr>
          <w:sz w:val="20"/>
          <w:szCs w:val="22"/>
          <w:highlight w:val="yellow"/>
        </w:rPr>
      </w:pPr>
    </w:p>
    <w:p w:rsidR="006204E8" w:rsidRDefault="006204E8" w:rsidP="00EF1F23">
      <w:pPr>
        <w:jc w:val="both"/>
        <w:rPr>
          <w:sz w:val="20"/>
          <w:szCs w:val="22"/>
          <w:highlight w:val="yellow"/>
        </w:rPr>
      </w:pPr>
    </w:p>
    <w:p w:rsidR="006204E8" w:rsidRDefault="006204E8" w:rsidP="00EF1F23">
      <w:pPr>
        <w:jc w:val="both"/>
        <w:rPr>
          <w:sz w:val="20"/>
          <w:szCs w:val="22"/>
          <w:highlight w:val="yellow"/>
        </w:rPr>
      </w:pPr>
    </w:p>
    <w:p w:rsidR="006204E8" w:rsidRDefault="006204E8" w:rsidP="00EF1F23">
      <w:pPr>
        <w:jc w:val="both"/>
        <w:rPr>
          <w:sz w:val="20"/>
          <w:szCs w:val="22"/>
          <w:highlight w:val="yellow"/>
        </w:rPr>
      </w:pPr>
    </w:p>
    <w:p w:rsidR="006204E8" w:rsidRDefault="006204E8" w:rsidP="00EF1F23">
      <w:pPr>
        <w:jc w:val="both"/>
        <w:rPr>
          <w:sz w:val="20"/>
          <w:szCs w:val="22"/>
          <w:highlight w:val="yellow"/>
        </w:rPr>
      </w:pPr>
    </w:p>
    <w:p w:rsidR="006204E8" w:rsidRPr="00041CAB" w:rsidRDefault="006204E8" w:rsidP="00EF1F23">
      <w:pPr>
        <w:jc w:val="both"/>
        <w:rPr>
          <w:sz w:val="20"/>
          <w:szCs w:val="22"/>
          <w:highlight w:val="yellow"/>
        </w:rPr>
      </w:pPr>
    </w:p>
    <w:p w:rsidR="001B2128" w:rsidRPr="00041CAB" w:rsidRDefault="001B2128" w:rsidP="00EF1F23">
      <w:pPr>
        <w:jc w:val="both"/>
        <w:rPr>
          <w:sz w:val="20"/>
          <w:szCs w:val="22"/>
          <w:highlight w:val="yellow"/>
        </w:rPr>
      </w:pPr>
    </w:p>
    <w:p w:rsidR="00A761FD" w:rsidRPr="00407AE7" w:rsidRDefault="00FD1056" w:rsidP="00EF1F23">
      <w:pPr>
        <w:jc w:val="both"/>
        <w:rPr>
          <w:sz w:val="20"/>
          <w:szCs w:val="22"/>
        </w:rPr>
      </w:pPr>
      <w:r w:rsidRPr="00407AE7">
        <w:rPr>
          <w:sz w:val="20"/>
          <w:szCs w:val="22"/>
        </w:rPr>
        <w:t xml:space="preserve">* </w:t>
      </w:r>
      <w:r w:rsidR="002B79A0" w:rsidRPr="00407AE7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Pr="00041CAB" w:rsidRDefault="00A761FD" w:rsidP="00EF1F23">
      <w:pPr>
        <w:jc w:val="both"/>
        <w:rPr>
          <w:sz w:val="20"/>
          <w:szCs w:val="22"/>
          <w:highlight w:val="yellow"/>
        </w:rPr>
        <w:sectPr w:rsidR="00A761FD" w:rsidRPr="00041CAB" w:rsidSect="00F52C16">
          <w:headerReference w:type="even" r:id="rId15"/>
          <w:headerReference w:type="default" r:id="rId16"/>
          <w:headerReference w:type="first" r:id="rId17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8"/>
          <w:cols w:space="720"/>
          <w:titlePg/>
          <w:docGrid w:linePitch="360"/>
        </w:sectPr>
      </w:pPr>
    </w:p>
    <w:p w:rsidR="002A1C28" w:rsidRPr="00407AE7" w:rsidRDefault="006204E8" w:rsidP="006204E8">
      <w:pPr>
        <w:ind w:left="4820"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                         </w:t>
      </w:r>
      <w:r w:rsidR="001B2128" w:rsidRPr="00407AE7">
        <w:rPr>
          <w:sz w:val="16"/>
          <w:szCs w:val="16"/>
        </w:rPr>
        <w:t>Приложение № 2</w:t>
      </w:r>
    </w:p>
    <w:p w:rsidR="006204E8" w:rsidRDefault="007462B3" w:rsidP="006204E8">
      <w:pPr>
        <w:ind w:left="6237"/>
        <w:jc w:val="both"/>
        <w:rPr>
          <w:sz w:val="16"/>
          <w:szCs w:val="16"/>
        </w:rPr>
      </w:pPr>
      <w:r w:rsidRPr="00407AE7">
        <w:rPr>
          <w:sz w:val="16"/>
          <w:szCs w:val="16"/>
        </w:rPr>
        <w:t>к Порядку</w:t>
      </w:r>
      <w:r w:rsidR="00331B7A" w:rsidRPr="00407AE7">
        <w:rPr>
          <w:sz w:val="16"/>
          <w:szCs w:val="16"/>
        </w:rPr>
        <w:t xml:space="preserve"> </w:t>
      </w:r>
      <w:r w:rsidRPr="00407AE7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</w:t>
      </w:r>
      <w:r w:rsidR="006204E8">
        <w:rPr>
          <w:sz w:val="16"/>
          <w:szCs w:val="16"/>
        </w:rPr>
        <w:t>Зимовниковского района</w:t>
      </w:r>
      <w:r w:rsidR="00AC6FDB">
        <w:rPr>
          <w:sz w:val="16"/>
          <w:szCs w:val="16"/>
        </w:rPr>
        <w:t xml:space="preserve"> Ростовской области при проведении дополнительных выборов </w:t>
      </w:r>
      <w:r w:rsidR="001773B5">
        <w:rPr>
          <w:sz w:val="16"/>
          <w:szCs w:val="16"/>
        </w:rPr>
        <w:t>депутат</w:t>
      </w:r>
      <w:r w:rsidR="006204E8">
        <w:rPr>
          <w:sz w:val="16"/>
          <w:szCs w:val="16"/>
        </w:rPr>
        <w:t>а Собрания депутатов Кировского сельского поселения</w:t>
      </w:r>
      <w:r w:rsidR="001773B5">
        <w:rPr>
          <w:sz w:val="16"/>
          <w:szCs w:val="16"/>
        </w:rPr>
        <w:t xml:space="preserve"> </w:t>
      </w:r>
      <w:r w:rsidR="006204E8">
        <w:rPr>
          <w:sz w:val="16"/>
          <w:szCs w:val="16"/>
        </w:rPr>
        <w:t xml:space="preserve">Зимовниковского района Ростовской области </w:t>
      </w:r>
      <w:r w:rsidR="001773B5">
        <w:rPr>
          <w:sz w:val="16"/>
          <w:szCs w:val="16"/>
        </w:rPr>
        <w:t xml:space="preserve"> </w:t>
      </w:r>
      <w:r w:rsidR="006204E8">
        <w:rPr>
          <w:sz w:val="16"/>
          <w:szCs w:val="16"/>
        </w:rPr>
        <w:t>пятого</w:t>
      </w:r>
      <w:r w:rsidR="001773B5">
        <w:rPr>
          <w:sz w:val="16"/>
          <w:szCs w:val="16"/>
        </w:rPr>
        <w:t xml:space="preserve"> созыва по одномандатному избирательному округу № </w:t>
      </w:r>
      <w:r w:rsidR="006204E8">
        <w:rPr>
          <w:sz w:val="16"/>
          <w:szCs w:val="16"/>
        </w:rPr>
        <w:t>4</w:t>
      </w:r>
    </w:p>
    <w:p w:rsidR="002A1C28" w:rsidRPr="00407AE7" w:rsidRDefault="001773B5" w:rsidP="002A1C28">
      <w:pPr>
        <w:ind w:left="6237"/>
        <w:jc w:val="center"/>
      </w:pPr>
      <w:r>
        <w:rPr>
          <w:sz w:val="16"/>
          <w:szCs w:val="16"/>
        </w:rPr>
        <w:t xml:space="preserve"> 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2A1C28" w:rsidRPr="00407AE7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right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  <w:r w:rsidRPr="00407AE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2A1C28" w:rsidRPr="00407AE7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RPr="00407AE7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right"/>
            </w:pPr>
            <w:r w:rsidRPr="00407AE7">
              <w:rPr>
                <w:sz w:val="22"/>
                <w:szCs w:val="22"/>
              </w:rPr>
              <w:t>мин.</w:t>
            </w:r>
          </w:p>
        </w:tc>
      </w:tr>
    </w:tbl>
    <w:p w:rsidR="002A1C28" w:rsidRPr="00407AE7" w:rsidRDefault="002A1C28" w:rsidP="002A1C28">
      <w:pPr>
        <w:jc w:val="right"/>
        <w:rPr>
          <w:sz w:val="2"/>
          <w:szCs w:val="2"/>
        </w:rPr>
      </w:pPr>
      <w:r w:rsidRPr="00407AE7">
        <w:rPr>
          <w:sz w:val="2"/>
          <w:szCs w:val="2"/>
        </w:rPr>
        <w:tab/>
      </w:r>
      <w:r w:rsidRPr="00407AE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RPr="00407AE7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Pr="00407AE7" w:rsidRDefault="002A1C28" w:rsidP="007D2B7F">
            <w:r w:rsidRPr="00407AE7"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Pr="00407AE7" w:rsidRDefault="002A1C28" w:rsidP="007D2B7F">
            <w:pPr>
              <w:jc w:val="right"/>
            </w:pPr>
            <w:r w:rsidRPr="00407AE7"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Pr="00407AE7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Pr="00407AE7" w:rsidRDefault="002A1C28" w:rsidP="007D2B7F">
            <w:pPr>
              <w:ind w:left="57"/>
              <w:jc w:val="center"/>
            </w:pPr>
            <w:r w:rsidRPr="00407AE7"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6204E8" w:rsidRPr="00407AE7" w:rsidRDefault="006204E8" w:rsidP="00160EA2">
      <w:pPr>
        <w:jc w:val="center"/>
        <w:rPr>
          <w:b/>
          <w:bCs/>
        </w:rPr>
      </w:pPr>
    </w:p>
    <w:p w:rsidR="00CE28D5" w:rsidRPr="00407AE7" w:rsidRDefault="00CE28D5" w:rsidP="00CE28D5">
      <w:pPr>
        <w:jc w:val="center"/>
      </w:pPr>
      <w:r w:rsidRPr="00407AE7">
        <w:rPr>
          <w:b/>
          <w:bCs/>
          <w:szCs w:val="26"/>
        </w:rPr>
        <w:t>ПОДТВЕРЖДЕНИЕ</w:t>
      </w:r>
    </w:p>
    <w:p w:rsidR="003C154E" w:rsidRPr="00407AE7" w:rsidRDefault="00CE28D5" w:rsidP="00CE28D5">
      <w:pPr>
        <w:jc w:val="center"/>
        <w:rPr>
          <w:b/>
          <w:bCs/>
        </w:rPr>
      </w:pPr>
      <w:r w:rsidRPr="00407AE7">
        <w:rPr>
          <w:b/>
          <w:bCs/>
        </w:rPr>
        <w:t xml:space="preserve">получения документов </w:t>
      </w:r>
      <w:r w:rsidR="00122A4E" w:rsidRPr="00407AE7">
        <w:rPr>
          <w:b/>
          <w:bCs/>
        </w:rPr>
        <w:t xml:space="preserve">для уведомления о выдвижении </w:t>
      </w:r>
    </w:p>
    <w:p w:rsidR="003C154E" w:rsidRPr="00407AE7" w:rsidRDefault="00122A4E" w:rsidP="00CE28D5">
      <w:pPr>
        <w:jc w:val="center"/>
        <w:rPr>
          <w:b/>
          <w:bCs/>
        </w:rPr>
      </w:pPr>
      <w:r w:rsidRPr="00407AE7">
        <w:rPr>
          <w:b/>
        </w:rPr>
        <w:t>по одномандатному</w:t>
      </w:r>
      <w:r w:rsidR="00331B7A" w:rsidRPr="00407AE7">
        <w:rPr>
          <w:b/>
        </w:rPr>
        <w:t xml:space="preserve"> </w:t>
      </w:r>
      <w:r w:rsidRPr="00407AE7">
        <w:rPr>
          <w:b/>
        </w:rPr>
        <w:t>избирательному округу №</w:t>
      </w:r>
      <w:r w:rsidR="00EA0A97">
        <w:rPr>
          <w:b/>
        </w:rPr>
        <w:t xml:space="preserve">4 </w:t>
      </w:r>
      <w:r w:rsidR="00407AE7">
        <w:t xml:space="preserve"> </w:t>
      </w:r>
      <w:r w:rsidR="00CE28D5" w:rsidRPr="00407AE7">
        <w:rPr>
          <w:b/>
          <w:bCs/>
        </w:rPr>
        <w:t>кандидата</w:t>
      </w:r>
      <w:r w:rsidRPr="00407AE7">
        <w:rPr>
          <w:b/>
          <w:bCs/>
        </w:rPr>
        <w:t xml:space="preserve">, включенного </w:t>
      </w:r>
    </w:p>
    <w:p w:rsidR="00122A4E" w:rsidRPr="00407AE7" w:rsidRDefault="00122A4E" w:rsidP="00CE28D5">
      <w:pPr>
        <w:jc w:val="center"/>
        <w:rPr>
          <w:b/>
        </w:rPr>
      </w:pPr>
      <w:r w:rsidRPr="00407AE7">
        <w:rPr>
          <w:b/>
        </w:rPr>
        <w:t>в заверенный Территориальной избирательной комиссией</w:t>
      </w:r>
      <w:r w:rsidR="00331B7A" w:rsidRPr="00407AE7">
        <w:rPr>
          <w:b/>
        </w:rPr>
        <w:t xml:space="preserve"> </w:t>
      </w:r>
      <w:r w:rsidR="006204E8">
        <w:rPr>
          <w:b/>
        </w:rPr>
        <w:t>Зимовниковского района</w:t>
      </w:r>
      <w:r w:rsidRPr="00407AE7">
        <w:rPr>
          <w:b/>
        </w:rPr>
        <w:t xml:space="preserve"> </w:t>
      </w:r>
      <w:r w:rsidR="00407AE7">
        <w:rPr>
          <w:b/>
        </w:rPr>
        <w:t xml:space="preserve">Ростовской области </w:t>
      </w:r>
      <w:r w:rsidRPr="00407AE7">
        <w:rPr>
          <w:b/>
        </w:rPr>
        <w:t>список кандидатов в депутаты</w:t>
      </w:r>
      <w:r w:rsidR="006204E8">
        <w:rPr>
          <w:b/>
        </w:rPr>
        <w:t xml:space="preserve"> Собрания депутатов Кировского сельского поселения Зимовниковского района Ростовской области</w:t>
      </w:r>
      <w:r w:rsidRPr="00407AE7">
        <w:rPr>
          <w:b/>
        </w:rPr>
        <w:t xml:space="preserve"> </w:t>
      </w:r>
      <w:r w:rsidR="006204E8">
        <w:rPr>
          <w:b/>
        </w:rPr>
        <w:t>пятого</w:t>
      </w:r>
      <w:r w:rsidRPr="00407AE7">
        <w:rPr>
          <w:b/>
        </w:rPr>
        <w:t xml:space="preserve">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RPr="00407AE7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Pr="00407AE7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407AE7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407AE7" w:rsidRDefault="00122A4E" w:rsidP="00122A4E">
            <w:pPr>
              <w:jc w:val="center"/>
              <w:rPr>
                <w:i/>
              </w:rPr>
            </w:pPr>
            <w:r w:rsidRPr="00407AE7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Pr="00407AE7" w:rsidRDefault="00122A4E" w:rsidP="00160EA2">
      <w:pPr>
        <w:spacing w:line="360" w:lineRule="auto"/>
        <w:jc w:val="center"/>
        <w:rPr>
          <w:b/>
        </w:rPr>
      </w:pPr>
      <w:r w:rsidRPr="00407AE7">
        <w:rPr>
          <w:b/>
        </w:rPr>
        <w:t>по одномандатн</w:t>
      </w:r>
      <w:r w:rsidR="00EA0A97">
        <w:rPr>
          <w:b/>
        </w:rPr>
        <w:t>ому</w:t>
      </w:r>
      <w:r w:rsidRPr="00407AE7">
        <w:rPr>
          <w:b/>
        </w:rPr>
        <w:t xml:space="preserve"> избирательн</w:t>
      </w:r>
      <w:r w:rsidR="00EA0A97">
        <w:rPr>
          <w:b/>
        </w:rPr>
        <w:t>ому</w:t>
      </w:r>
      <w:r w:rsidRPr="00407AE7">
        <w:rPr>
          <w:b/>
        </w:rPr>
        <w:t xml:space="preserve"> округ</w:t>
      </w:r>
      <w:r w:rsidR="00EA0A97">
        <w:rPr>
          <w:b/>
        </w:rPr>
        <w:t>у№4</w:t>
      </w:r>
    </w:p>
    <w:p w:rsidR="002A1C28" w:rsidRPr="00407AE7" w:rsidRDefault="00AC6FDB" w:rsidP="00160EA2">
      <w:pPr>
        <w:ind w:firstLine="567"/>
      </w:pPr>
      <w:r>
        <w:t xml:space="preserve">Территориальная избирательная комиссия </w:t>
      </w:r>
      <w:r w:rsidR="00EA0A97">
        <w:t xml:space="preserve">Зимовниковского района </w:t>
      </w:r>
      <w:r>
        <w:t xml:space="preserve"> Ростовской области </w:t>
      </w:r>
      <w:r w:rsidR="002A1C28" w:rsidRPr="00407AE7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RPr="00407AE7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407AE7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407AE7" w:rsidRDefault="002A1C28" w:rsidP="00EC7F9D">
            <w:r w:rsidRPr="00407AE7">
              <w:t>следующие документы*:</w:t>
            </w:r>
          </w:p>
        </w:tc>
      </w:tr>
      <w:tr w:rsidR="002A1C28" w:rsidRPr="00407AE7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407AE7" w:rsidRDefault="002A1C28" w:rsidP="00EC7F9D">
            <w:pPr>
              <w:jc w:val="center"/>
              <w:rPr>
                <w:i/>
              </w:rPr>
            </w:pPr>
            <w:r w:rsidRPr="00407AE7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Pr="00407AE7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Pr="00407AE7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Pr="00407AE7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407AE7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407AE7" w:rsidRDefault="00160EA2" w:rsidP="00D85C41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160EA2" w:rsidRPr="00407AE7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407AE7" w:rsidRDefault="00160EA2" w:rsidP="00D85C41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7D2B7F" w:rsidP="009D62CE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</w:t>
            </w:r>
            <w:r w:rsidR="00CE28D5" w:rsidRPr="00407AE7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407AE7">
              <w:rPr>
                <w:sz w:val="22"/>
                <w:szCs w:val="22"/>
              </w:rPr>
              <w:t xml:space="preserve">кандидата </w:t>
            </w:r>
            <w:r w:rsidR="00CE28D5" w:rsidRPr="00407AE7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407AE7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407AE7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 w:rsidRPr="00407AE7">
              <w:rPr>
                <w:sz w:val="22"/>
                <w:szCs w:val="22"/>
              </w:rPr>
              <w:t xml:space="preserve">при отсутствии основного места работы или службы – о </w:t>
            </w:r>
            <w:r w:rsidRPr="00407AE7">
              <w:rPr>
                <w:sz w:val="22"/>
                <w:szCs w:val="22"/>
              </w:rPr>
              <w:t>роде занятий</w:t>
            </w:r>
            <w:r w:rsidR="009D62CE" w:rsidRPr="00407AE7">
              <w:rPr>
                <w:sz w:val="22"/>
                <w:szCs w:val="22"/>
              </w:rPr>
              <w:t xml:space="preserve"> кандидата</w:t>
            </w:r>
            <w:r w:rsidRPr="00407AE7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 w:rsidRPr="00407AE7">
              <w:rPr>
                <w:sz w:val="22"/>
                <w:szCs w:val="22"/>
              </w:rPr>
              <w:t>и имени, или отчества кандидата</w:t>
            </w:r>
            <w:r w:rsidR="00407AE7">
              <w:rPr>
                <w:sz w:val="22"/>
                <w:szCs w:val="22"/>
              </w:rPr>
              <w:t xml:space="preserve"> </w:t>
            </w:r>
            <w:r w:rsidR="00731F1B" w:rsidRPr="00407AE7">
              <w:rPr>
                <w:sz w:val="22"/>
                <w:szCs w:val="22"/>
              </w:rPr>
              <w:t>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jc w:val="center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E28D5" w:rsidRPr="00407AE7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Копи</w:t>
            </w:r>
            <w:r w:rsidR="00771375" w:rsidRPr="00407AE7">
              <w:rPr>
                <w:sz w:val="22"/>
                <w:szCs w:val="22"/>
              </w:rPr>
              <w:t>я</w:t>
            </w:r>
            <w:r w:rsidRPr="00407AE7">
              <w:rPr>
                <w:sz w:val="22"/>
                <w:szCs w:val="22"/>
              </w:rPr>
              <w:t xml:space="preserve"> документ</w:t>
            </w:r>
            <w:r w:rsidR="00771375" w:rsidRPr="00407AE7">
              <w:rPr>
                <w:sz w:val="22"/>
                <w:szCs w:val="22"/>
              </w:rPr>
              <w:t>а</w:t>
            </w:r>
            <w:r w:rsidRPr="00407AE7">
              <w:rPr>
                <w:sz w:val="22"/>
                <w:szCs w:val="22"/>
              </w:rPr>
              <w:t>, подтверждающ</w:t>
            </w:r>
            <w:r w:rsidR="00771375" w:rsidRPr="00407AE7">
              <w:rPr>
                <w:sz w:val="22"/>
                <w:szCs w:val="22"/>
              </w:rPr>
              <w:t>его</w:t>
            </w:r>
            <w:r w:rsidR="00331B7A" w:rsidRPr="00407AE7">
              <w:rPr>
                <w:sz w:val="22"/>
                <w:szCs w:val="22"/>
              </w:rPr>
              <w:t xml:space="preserve"> </w:t>
            </w:r>
            <w:r w:rsidRPr="00407AE7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407AE7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407AE7" w:rsidRDefault="00CE28D5" w:rsidP="00EC7F9D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CE28D5" w:rsidRPr="00407AE7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407AE7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407AE7" w:rsidRDefault="00CE28D5" w:rsidP="00EC7F9D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C57DBF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AC6FD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Сведения о размере и об источниках доходов кандидата, имуществе, принадлежащем кандидату на праве собственности, о </w:t>
            </w:r>
            <w:r w:rsidR="00407AE7">
              <w:rPr>
                <w:sz w:val="22"/>
                <w:szCs w:val="22"/>
              </w:rPr>
              <w:t xml:space="preserve">счетах, </w:t>
            </w:r>
            <w:r w:rsidRPr="00407AE7">
              <w:rPr>
                <w:sz w:val="22"/>
                <w:szCs w:val="22"/>
              </w:rPr>
              <w:t>вкладах</w:t>
            </w:r>
            <w:r w:rsidR="00331B7A" w:rsidRPr="00407AE7">
              <w:rPr>
                <w:sz w:val="22"/>
                <w:szCs w:val="22"/>
              </w:rPr>
              <w:t xml:space="preserve"> </w:t>
            </w:r>
            <w:r w:rsidRPr="00407AE7"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407AE7" w:rsidRDefault="00C57DBF" w:rsidP="00591FCB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C57DBF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407AE7" w:rsidRDefault="00C57DBF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BF4C10" w:rsidRPr="00407AE7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 w:rsidRPr="00407AE7">
              <w:rPr>
                <w:sz w:val="22"/>
                <w:szCs w:val="22"/>
              </w:rPr>
              <w:br/>
            </w:r>
            <w:r w:rsidRPr="00407AE7">
              <w:rPr>
                <w:sz w:val="22"/>
                <w:szCs w:val="22"/>
              </w:rPr>
              <w:lastRenderedPageBreak/>
              <w:t>без создания избирательного фонда</w:t>
            </w:r>
            <w:r w:rsidR="00C57DBF" w:rsidRPr="00407AE7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407AE7" w:rsidRDefault="00BF4C10" w:rsidP="006148A2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BF4C10" w:rsidRPr="00407AE7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407AE7" w:rsidRDefault="00BF4C10" w:rsidP="006148A2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407AE7">
              <w:rPr>
                <w:sz w:val="22"/>
                <w:szCs w:val="22"/>
              </w:rPr>
              <w:br/>
              <w:t>по финансовым вопросам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  <w:tr w:rsidR="0022514A" w:rsidRPr="00407AE7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407AE7">
              <w:rPr>
                <w:sz w:val="22"/>
                <w:szCs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  <w:r w:rsidR="003F6098"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right="57"/>
              <w:jc w:val="right"/>
            </w:pPr>
            <w:r w:rsidRPr="00407AE7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407AE7" w:rsidRDefault="0022514A" w:rsidP="00591FCB">
            <w:pPr>
              <w:keepLines/>
              <w:ind w:left="57"/>
            </w:pPr>
            <w:r w:rsidRPr="00407AE7">
              <w:rPr>
                <w:sz w:val="22"/>
                <w:szCs w:val="22"/>
              </w:rPr>
              <w:t>л.</w:t>
            </w:r>
          </w:p>
        </w:tc>
      </w:tr>
      <w:tr w:rsidR="0022514A" w:rsidRPr="00407AE7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407AE7" w:rsidRDefault="0022514A" w:rsidP="00591FCB">
            <w:pPr>
              <w:keepLines/>
              <w:ind w:left="113"/>
            </w:pPr>
            <w:r w:rsidRPr="00407AE7">
              <w:rPr>
                <w:sz w:val="22"/>
                <w:szCs w:val="22"/>
              </w:rPr>
              <w:t>в 1 экз.</w:t>
            </w:r>
          </w:p>
        </w:tc>
      </w:tr>
    </w:tbl>
    <w:p w:rsidR="00CE28D5" w:rsidRPr="00407AE7" w:rsidRDefault="00CE28D5" w:rsidP="001B2128">
      <w:pPr>
        <w:tabs>
          <w:tab w:val="left" w:pos="4536"/>
        </w:tabs>
        <w:spacing w:before="120" w:line="360" w:lineRule="auto"/>
      </w:pPr>
      <w:r w:rsidRPr="00407AE7">
        <w:t xml:space="preserve">Дата и время выдачи подтверждения: </w:t>
      </w:r>
      <w:r w:rsidR="00FD1056" w:rsidRPr="00407AE7">
        <w:t>«</w:t>
      </w:r>
      <w:r w:rsidRPr="00407AE7">
        <w:t>___</w:t>
      </w:r>
      <w:r w:rsidR="00FD1056" w:rsidRPr="00407AE7">
        <w:t>»</w:t>
      </w:r>
      <w:r w:rsidRPr="00407AE7">
        <w:t xml:space="preserve"> час.</w:t>
      </w:r>
      <w:r w:rsidR="00331B7A" w:rsidRPr="00407AE7">
        <w:t xml:space="preserve"> </w:t>
      </w:r>
      <w:r w:rsidR="00FD1056" w:rsidRPr="00407AE7">
        <w:t>«</w:t>
      </w:r>
      <w:r w:rsidRPr="00407AE7">
        <w:t>___</w:t>
      </w:r>
      <w:r w:rsidR="00FD1056" w:rsidRPr="00407AE7">
        <w:t>»</w:t>
      </w:r>
      <w:r w:rsidRPr="00407AE7">
        <w:t xml:space="preserve">мин. </w:t>
      </w:r>
      <w:r w:rsidR="00FD1056" w:rsidRPr="00407AE7">
        <w:t>«</w:t>
      </w:r>
      <w:r w:rsidRPr="00407AE7">
        <w:t>___</w:t>
      </w:r>
      <w:r w:rsidR="00FD1056" w:rsidRPr="00407AE7">
        <w:t>»</w:t>
      </w:r>
      <w:r w:rsidRPr="00407AE7">
        <w:t xml:space="preserve"> __________ 20___ года.</w:t>
      </w:r>
    </w:p>
    <w:p w:rsidR="00CE28D5" w:rsidRPr="00407AE7" w:rsidRDefault="00CE28D5" w:rsidP="00CE28D5">
      <w:pPr>
        <w:pStyle w:val="14-151"/>
        <w:ind w:firstLine="0"/>
      </w:pPr>
      <w:r w:rsidRPr="00407AE7">
        <w:rPr>
          <w:sz w:val="24"/>
        </w:rPr>
        <w:t>Иных документов в избирательную комиссию не представлено.</w:t>
      </w:r>
    </w:p>
    <w:p w:rsidR="00CE28D5" w:rsidRPr="00407AE7" w:rsidRDefault="00CE28D5" w:rsidP="00CE28D5">
      <w:pPr>
        <w:tabs>
          <w:tab w:val="left" w:pos="4536"/>
        </w:tabs>
        <w:spacing w:before="240"/>
      </w:pPr>
      <w:r w:rsidRPr="00407AE7">
        <w:t>Кандидат (иное лицо,</w:t>
      </w:r>
      <w:r w:rsidRPr="00407AE7">
        <w:br/>
        <w:t>представившее документы)</w:t>
      </w:r>
      <w:r w:rsidRPr="00407AE7">
        <w:tab/>
      </w:r>
    </w:p>
    <w:p w:rsidR="001B2128" w:rsidRPr="00407AE7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07AE7">
        <w:rPr>
          <w:i/>
          <w:sz w:val="16"/>
          <w:szCs w:val="2"/>
        </w:rPr>
        <w:t>(подпись, инициалы, фамилия)</w:t>
      </w:r>
    </w:p>
    <w:p w:rsidR="00CE28D5" w:rsidRPr="00407AE7" w:rsidRDefault="00CE28D5" w:rsidP="00CE28D5">
      <w:pPr>
        <w:tabs>
          <w:tab w:val="left" w:pos="4536"/>
        </w:tabs>
        <w:spacing w:before="240"/>
      </w:pPr>
      <w:r w:rsidRPr="00407AE7">
        <w:t>Руководитель и (или) член</w:t>
      </w:r>
      <w:r w:rsidRPr="00407AE7">
        <w:br/>
        <w:t>рабочей группы по приему и проверке</w:t>
      </w:r>
      <w:r w:rsidRPr="00407AE7">
        <w:br/>
        <w:t>избирательных документов</w:t>
      </w:r>
      <w:r w:rsidRPr="00407AE7">
        <w:tab/>
      </w:r>
    </w:p>
    <w:p w:rsidR="001B2128" w:rsidRPr="00407AE7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407AE7">
        <w:rPr>
          <w:i/>
          <w:sz w:val="16"/>
          <w:szCs w:val="2"/>
        </w:rPr>
        <w:t>(подпись, инициалы, фамилия)</w:t>
      </w:r>
    </w:p>
    <w:p w:rsidR="00CE28D5" w:rsidRPr="00407AE7" w:rsidRDefault="00CE28D5" w:rsidP="00CE28D5">
      <w:r w:rsidRPr="00407AE7">
        <w:rPr>
          <w:szCs w:val="22"/>
        </w:rPr>
        <w:t>М.П.</w:t>
      </w:r>
    </w:p>
    <w:p w:rsidR="00CE28D5" w:rsidRPr="00407AE7" w:rsidRDefault="00CE28D5" w:rsidP="00CE28D5">
      <w:pPr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Pr="00407AE7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Default="003F6098" w:rsidP="006F3A56">
      <w:pPr>
        <w:jc w:val="both"/>
        <w:rPr>
          <w:sz w:val="20"/>
          <w:szCs w:val="22"/>
        </w:rPr>
      </w:pPr>
    </w:p>
    <w:p w:rsidR="003F6098" w:rsidRPr="00407AE7" w:rsidRDefault="003F6098" w:rsidP="006F3A56">
      <w:pPr>
        <w:jc w:val="both"/>
        <w:rPr>
          <w:sz w:val="20"/>
          <w:szCs w:val="22"/>
        </w:rPr>
      </w:pPr>
    </w:p>
    <w:p w:rsidR="00BD278D" w:rsidRPr="00407AE7" w:rsidRDefault="00BD278D" w:rsidP="006F3A56">
      <w:pPr>
        <w:jc w:val="both"/>
        <w:rPr>
          <w:sz w:val="20"/>
          <w:szCs w:val="22"/>
        </w:rPr>
      </w:pPr>
    </w:p>
    <w:p w:rsidR="00BD278D" w:rsidRPr="00407AE7" w:rsidRDefault="003F6098" w:rsidP="006F3A56">
      <w:pPr>
        <w:jc w:val="both"/>
        <w:rPr>
          <w:sz w:val="20"/>
          <w:szCs w:val="22"/>
        </w:rPr>
      </w:pPr>
      <w:r w:rsidRPr="003F6098">
        <w:rPr>
          <w:sz w:val="20"/>
          <w:szCs w:val="22"/>
        </w:rPr>
        <w:t>* В случае предоставления иных документов строки добавить.</w:t>
      </w:r>
    </w:p>
    <w:p w:rsidR="003F6098" w:rsidRPr="003F6098" w:rsidRDefault="003F6098" w:rsidP="003F6098">
      <w:pPr>
        <w:jc w:val="both"/>
        <w:rPr>
          <w:sz w:val="20"/>
          <w:szCs w:val="22"/>
        </w:rPr>
      </w:pPr>
      <w:r>
        <w:rPr>
          <w:sz w:val="20"/>
          <w:szCs w:val="22"/>
        </w:rPr>
        <w:lastRenderedPageBreak/>
        <w:t>**</w:t>
      </w:r>
      <w:r w:rsidRPr="003F6098">
        <w:rPr>
          <w:sz w:val="20"/>
          <w:szCs w:val="22"/>
        </w:rPr>
        <w:t xml:space="preserve"> 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BD6DE7" w:rsidRDefault="003F6098" w:rsidP="003F6098">
      <w:pPr>
        <w:jc w:val="both"/>
        <w:rPr>
          <w:sz w:val="20"/>
          <w:szCs w:val="22"/>
        </w:rPr>
      </w:pPr>
      <w:r>
        <w:rPr>
          <w:sz w:val="20"/>
          <w:szCs w:val="22"/>
        </w:rPr>
        <w:t>***</w:t>
      </w:r>
      <w:r w:rsidRPr="003F6098">
        <w:rPr>
          <w:sz w:val="20"/>
          <w:szCs w:val="22"/>
        </w:rPr>
        <w:t xml:space="preserve"> В случае если кандидат не назначает уполномоченного представителя кандидата по финансовым вопросам данные строки могут быть исключены.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</w:t>
      </w:r>
      <w:r w:rsidR="00980404">
        <w:rPr>
          <w:sz w:val="16"/>
          <w:szCs w:val="16"/>
        </w:rPr>
        <w:t>Зимовниковского района</w:t>
      </w:r>
      <w:r w:rsidR="00AC6FDB">
        <w:rPr>
          <w:sz w:val="16"/>
          <w:szCs w:val="16"/>
        </w:rPr>
        <w:t xml:space="preserve"> Ростовской области при проведении дополнительных выборов </w:t>
      </w:r>
      <w:r w:rsidR="001773B5">
        <w:rPr>
          <w:sz w:val="16"/>
          <w:szCs w:val="16"/>
        </w:rPr>
        <w:t>депутат</w:t>
      </w:r>
      <w:r w:rsidR="00980404">
        <w:rPr>
          <w:sz w:val="16"/>
          <w:szCs w:val="16"/>
        </w:rPr>
        <w:t xml:space="preserve">а Собрания депутатов Кировского сельского поселения Зимовниковского района Ростовской области </w:t>
      </w:r>
      <w:r w:rsidR="001773B5">
        <w:rPr>
          <w:sz w:val="16"/>
          <w:szCs w:val="16"/>
        </w:rPr>
        <w:t xml:space="preserve"> </w:t>
      </w:r>
      <w:r w:rsidR="00980404">
        <w:rPr>
          <w:sz w:val="16"/>
          <w:szCs w:val="16"/>
        </w:rPr>
        <w:t>пятого</w:t>
      </w:r>
      <w:r w:rsidR="001773B5">
        <w:rPr>
          <w:sz w:val="16"/>
          <w:szCs w:val="16"/>
        </w:rPr>
        <w:t xml:space="preserve"> созыва по одномандатному избирательному округу № </w:t>
      </w:r>
      <w:r w:rsidR="00980404">
        <w:rPr>
          <w:sz w:val="16"/>
          <w:szCs w:val="16"/>
        </w:rPr>
        <w:t>4</w:t>
      </w:r>
      <w:r w:rsidR="001773B5">
        <w:rPr>
          <w:sz w:val="16"/>
          <w:szCs w:val="16"/>
        </w:rPr>
        <w:t xml:space="preserve"> 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Default="00BD6DE7" w:rsidP="004F2E82">
      <w:pPr>
        <w:jc w:val="center"/>
        <w:rPr>
          <w:b/>
          <w:bCs/>
        </w:rPr>
      </w:pPr>
    </w:p>
    <w:p w:rsidR="004F2E82" w:rsidRDefault="004F2E82" w:rsidP="004F2E82">
      <w:pPr>
        <w:jc w:val="center"/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 w:rsidR="00331B7A">
        <w:rPr>
          <w:b/>
          <w:bCs/>
        </w:rPr>
        <w:t xml:space="preserve"> </w:t>
      </w:r>
      <w:r w:rsidR="004F2E82" w:rsidRPr="002A1C28">
        <w:rPr>
          <w:b/>
        </w:rPr>
        <w:t xml:space="preserve">в депутаты </w:t>
      </w:r>
      <w:r w:rsidR="00980404">
        <w:rPr>
          <w:b/>
        </w:rPr>
        <w:t>Собрания депутатов Кировского сельского поселения Зимовниковского района Ростовской области пятого созыва</w:t>
      </w:r>
      <w:r w:rsidR="004F2E82" w:rsidRPr="002A1C28">
        <w:rPr>
          <w:b/>
        </w:rPr>
        <w:t xml:space="preserve"> 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EA0A97">
        <w:rPr>
          <w:b/>
        </w:rPr>
        <w:t xml:space="preserve">4 </w:t>
      </w:r>
      <w:r w:rsidR="003F6098" w:rsidRPr="003F6098">
        <w:rPr>
          <w:b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AC6FDB" w:rsidP="00BD6DE7">
      <w:pPr>
        <w:spacing w:before="120"/>
        <w:ind w:firstLine="567"/>
      </w:pPr>
      <w:r>
        <w:t xml:space="preserve">Территориальная избирательная комиссия </w:t>
      </w:r>
      <w:r w:rsidR="00980404">
        <w:t>Зимовниковского района</w:t>
      </w:r>
      <w:r>
        <w:t xml:space="preserve"> Ростовской области </w:t>
      </w:r>
      <w:r w:rsidR="00BD6DE7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 w:rsidR="00331B7A"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="00331B7A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AC6FDB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доходов, имуществе, принадлежащем к</w:t>
            </w:r>
            <w:r w:rsidR="00AC6FDB">
              <w:rPr>
                <w:sz w:val="22"/>
                <w:szCs w:val="22"/>
              </w:rPr>
              <w:t xml:space="preserve">андидату на праве собственности, </w:t>
            </w:r>
            <w:r w:rsidRPr="00C57DBF">
              <w:rPr>
                <w:sz w:val="22"/>
                <w:szCs w:val="22"/>
              </w:rPr>
              <w:t xml:space="preserve">о </w:t>
            </w:r>
            <w:r w:rsidR="00AC6FDB">
              <w:rPr>
                <w:sz w:val="22"/>
                <w:szCs w:val="22"/>
              </w:rPr>
              <w:t xml:space="preserve">счетах, </w:t>
            </w:r>
            <w:r w:rsidRPr="00C57DBF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AC6FDB" w:rsidRPr="0059550D" w:rsidTr="00AC6FDB">
        <w:trPr>
          <w:cantSplit/>
          <w:trHeight w:val="447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FDB" w:rsidRPr="0059550D" w:rsidRDefault="00AC6FDB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6FDB" w:rsidRPr="0059550D" w:rsidRDefault="00AC6FDB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6FDB" w:rsidRPr="0059550D" w:rsidRDefault="00AC6FDB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2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980404" w:rsidRDefault="00331B7A" w:rsidP="00980404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</w:t>
      </w:r>
      <w:r w:rsidR="00980404">
        <w:rPr>
          <w:sz w:val="16"/>
          <w:szCs w:val="16"/>
        </w:rPr>
        <w:t xml:space="preserve">Зимовниковского района Ростовской области при проведении дополнительных выборов депутата Собрания депутатов Кировского сельского поселения Зимовниковского района Ростовской области  пятого созыва по одномандатному избирательному округу № 4 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Default="00E85D73" w:rsidP="00E85D73">
      <w:pPr>
        <w:jc w:val="center"/>
        <w:rPr>
          <w:b/>
          <w:bCs/>
        </w:rPr>
      </w:pPr>
    </w:p>
    <w:p w:rsidR="009B490C" w:rsidRDefault="009B490C" w:rsidP="00E85D73">
      <w:pPr>
        <w:jc w:val="center"/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</w:p>
    <w:p w:rsidR="00E85D73" w:rsidRDefault="00D80F5E" w:rsidP="00980404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980404">
        <w:rPr>
          <w:b/>
        </w:rPr>
        <w:t>Собрания депутатов Кировского сельского поселения Зимовниковского района Ростовской области пятого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D80F5E" w:rsidRDefault="00D80F5E" w:rsidP="00E85D73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 w:rsidRPr="00AC6FDB">
        <w:rPr>
          <w:b/>
        </w:rPr>
        <w:t xml:space="preserve"> </w:t>
      </w:r>
      <w:r w:rsidR="00EA0A97">
        <w:rPr>
          <w:b/>
        </w:rPr>
        <w:t>4</w:t>
      </w:r>
    </w:p>
    <w:p w:rsidR="00E85D73" w:rsidRDefault="00AC6FDB" w:rsidP="00E85D73">
      <w:pPr>
        <w:ind w:firstLine="567"/>
      </w:pPr>
      <w:r>
        <w:t xml:space="preserve">Территориальная избирательная комиссия </w:t>
      </w:r>
      <w:r w:rsidR="00980404">
        <w:t>Зимовниковского района</w:t>
      </w:r>
      <w:r>
        <w:t xml:space="preserve"> Ростовской области </w:t>
      </w:r>
      <w:r w:rsidR="00E85D73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85D73" w:rsidRDefault="00E85D73" w:rsidP="00E85D73">
      <w:pPr>
        <w:rPr>
          <w:sz w:val="14"/>
        </w:rPr>
      </w:pPr>
    </w:p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B94099" w:rsidP="00E401BE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E401BE">
              <w:rPr>
                <w:sz w:val="22"/>
                <w:szCs w:val="22"/>
              </w:rPr>
              <w:t>.</w:t>
            </w:r>
            <w:r w:rsidR="00E401BE" w:rsidRPr="006219EA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331B7A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331B7A" w:rsidTr="00BF3CD7">
        <w:trPr>
          <w:cantSplit/>
          <w:trHeight w:val="4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Default="00331B7A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Default="00331B7A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Default="00331B7A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331B7A" w:rsidRPr="00331B7A" w:rsidTr="00331B7A">
        <w:trPr>
          <w:cantSplit/>
          <w:trHeight w:val="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  <w:lang w:eastAsia="ru-RU"/>
              </w:rPr>
              <w:t>Цветная фотография на однотонном фоне на электронном носителе. Разрешение фотографии должно составлять не менее 300 точек на дюйм, 2400х3000 пкс.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Pr="00331B7A" w:rsidRDefault="00331B7A" w:rsidP="006C0A07">
            <w:pPr>
              <w:keepLines/>
              <w:widowControl w:val="0"/>
              <w:ind w:right="57"/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E401BE" w:rsidRDefault="00E401BE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E85D73" w:rsidP="004230EC">
      <w:pPr>
        <w:ind w:firstLine="284"/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  <w:sectPr w:rsidR="00E85D73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980404" w:rsidRDefault="00331B7A" w:rsidP="00980404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</w:t>
      </w:r>
      <w:r w:rsidR="00980404">
        <w:rPr>
          <w:sz w:val="16"/>
          <w:szCs w:val="16"/>
        </w:rPr>
        <w:t xml:space="preserve">Зимовниковского района Ростовской области при проведении дополнительных выборов депутата Собрания депутатов Кировского сельского поселения Зимовниковского района Ростовской области  пятого созыва по одномандатному избирательному округу № 4 </w:t>
      </w:r>
    </w:p>
    <w:p w:rsidR="00331B7A" w:rsidRDefault="00331B7A" w:rsidP="00331B7A">
      <w:pPr>
        <w:ind w:left="4820"/>
        <w:jc w:val="center"/>
        <w:rPr>
          <w:sz w:val="16"/>
          <w:szCs w:val="16"/>
        </w:rPr>
      </w:pP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Default="0012715E" w:rsidP="0012715E">
      <w:pPr>
        <w:jc w:val="center"/>
        <w:rPr>
          <w:b/>
          <w:bCs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</w:p>
    <w:p w:rsidR="0012715E" w:rsidRDefault="0012715E" w:rsidP="00980404">
      <w:pPr>
        <w:jc w:val="center"/>
        <w:rPr>
          <w:b/>
        </w:rPr>
      </w:pPr>
      <w:r w:rsidRPr="002A1C28">
        <w:rPr>
          <w:b/>
        </w:rPr>
        <w:t>в депутаты</w:t>
      </w:r>
      <w:r w:rsidR="007462B3">
        <w:rPr>
          <w:b/>
        </w:rPr>
        <w:t xml:space="preserve"> </w:t>
      </w:r>
      <w:r w:rsidR="00980404">
        <w:rPr>
          <w:b/>
        </w:rPr>
        <w:t>Собрания депутатов Кировского сельского поселения Зимовниковского района Ростовской области пятого 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="00331B7A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 w:rsidRPr="00E401BE">
        <w:rPr>
          <w:b/>
        </w:rPr>
        <w:t xml:space="preserve"> </w:t>
      </w:r>
      <w:r w:rsidR="00EA0A97">
        <w:rPr>
          <w:b/>
        </w:rPr>
        <w:t>4</w:t>
      </w:r>
    </w:p>
    <w:p w:rsidR="0012715E" w:rsidRDefault="00AC6FDB" w:rsidP="0012715E">
      <w:pPr>
        <w:ind w:firstLine="567"/>
      </w:pPr>
      <w:r>
        <w:t xml:space="preserve">Территориальная избирательная комиссия </w:t>
      </w:r>
      <w:r w:rsidR="00980404">
        <w:t>Зимовниковского района</w:t>
      </w:r>
      <w:r>
        <w:t xml:space="preserve"> Ростовской области </w:t>
      </w:r>
      <w:r w:rsidR="0012715E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12715E" w:rsidRDefault="0012715E" w:rsidP="0012715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6C0A0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6C0A0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  <w:tr w:rsidR="00331B7A" w:rsidRPr="00331B7A" w:rsidTr="00BF3CD7">
        <w:trPr>
          <w:cantSplit/>
          <w:trHeight w:val="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331B7A">
            <w:pPr>
              <w:keepLines/>
              <w:widowControl w:val="0"/>
              <w:autoSpaceDE w:val="0"/>
              <w:snapToGrid w:val="0"/>
              <w:spacing w:before="60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B7A" w:rsidRPr="00331B7A" w:rsidRDefault="00331B7A" w:rsidP="00BF3CD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  <w:r w:rsidRPr="00331B7A">
              <w:rPr>
                <w:sz w:val="22"/>
                <w:szCs w:val="22"/>
                <w:lang w:eastAsia="ru-RU"/>
              </w:rPr>
              <w:t>Цветная фотография на однотонном фоне на электронном носителе. Разрешение фотографии должно составлять не менее 300 точек на дюйм, 2400х3000 пкс.</w:t>
            </w:r>
          </w:p>
        </w:tc>
        <w:tc>
          <w:tcPr>
            <w:tcW w:w="12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1B7A" w:rsidRPr="00331B7A" w:rsidRDefault="00331B7A" w:rsidP="00BF3CD7">
            <w:pPr>
              <w:keepLines/>
              <w:widowControl w:val="0"/>
              <w:ind w:right="57"/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lastRenderedPageBreak/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E401BE" w:rsidRDefault="00E401B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F52C16">
          <w:footnotePr>
            <w:numRestart w:val="eachPage"/>
          </w:footnotePr>
          <w:pgSz w:w="11906" w:h="16838"/>
          <w:pgMar w:top="1134" w:right="851" w:bottom="1134" w:left="1701" w:header="709" w:footer="720" w:gutter="0"/>
          <w:cols w:space="720"/>
          <w:titlePg/>
          <w:docGrid w:linePitch="360"/>
        </w:sectPr>
      </w:pPr>
    </w:p>
    <w:p w:rsidR="00331B7A" w:rsidRPr="002C310F" w:rsidRDefault="00331B7A" w:rsidP="00331B7A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6</w:t>
      </w:r>
    </w:p>
    <w:p w:rsidR="000975B0" w:rsidRDefault="00331B7A" w:rsidP="000975B0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</w:t>
      </w:r>
      <w:r w:rsidR="00AC6FDB">
        <w:rPr>
          <w:sz w:val="16"/>
          <w:szCs w:val="16"/>
        </w:rPr>
        <w:t xml:space="preserve">Территориальную избирательную комиссию </w:t>
      </w:r>
      <w:r w:rsidR="000975B0">
        <w:rPr>
          <w:sz w:val="16"/>
          <w:szCs w:val="16"/>
        </w:rPr>
        <w:t xml:space="preserve">Зимовниковского района Ростовской области при проведении дополнительных выборов депутата Собрания депутатов Кировского сельского поселения Зимовниковского района Ростовской области  пятого созыва по одномандатному избирательному округу № 4 </w:t>
      </w:r>
    </w:p>
    <w:p w:rsidR="00BF0AB6" w:rsidRDefault="00BF0AB6" w:rsidP="000975B0">
      <w:pPr>
        <w:ind w:left="48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="00331B7A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0975B0">
        <w:rPr>
          <w:b/>
        </w:rPr>
        <w:t>Собрания депутатов Кировского сельского поселения Зимовниковского района Ростовской области пятого созыва</w:t>
      </w:r>
      <w:r w:rsidR="00331B7A">
        <w:rPr>
          <w:b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331B7A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</w:rPr>
      </w:pPr>
      <w:r>
        <w:rPr>
          <w:b/>
          <w:bCs/>
        </w:rPr>
        <w:t xml:space="preserve">выдвинутого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</w:t>
      </w:r>
      <w:r w:rsidRPr="00E401BE">
        <w:rPr>
          <w:b/>
          <w:bCs/>
          <w:szCs w:val="26"/>
        </w:rPr>
        <w:t>№</w:t>
      </w:r>
      <w:r w:rsidR="00EA0A97">
        <w:rPr>
          <w:b/>
          <w:bCs/>
          <w:szCs w:val="26"/>
        </w:rPr>
        <w:t>4</w:t>
      </w:r>
    </w:p>
    <w:p w:rsidR="008E4589" w:rsidRDefault="008E4589" w:rsidP="008E4589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8E4589" w:rsidRPr="000D703E" w:rsidRDefault="008E4589" w:rsidP="00A969F7">
      <w:pPr>
        <w:spacing w:before="60"/>
        <w:ind w:firstLine="709"/>
        <w:jc w:val="both"/>
      </w:pPr>
      <w:r w:rsidRPr="000D703E">
        <w:t xml:space="preserve">Основание: постановление </w:t>
      </w:r>
      <w:r w:rsidR="00A969F7" w:rsidRPr="000D703E">
        <w:t xml:space="preserve">Территориальной избирательной комиссии </w:t>
      </w:r>
      <w:r w:rsidR="000975B0">
        <w:t xml:space="preserve">Зимовниковского района </w:t>
      </w:r>
      <w:r w:rsidR="005403C9">
        <w:t>Ростовской области</w:t>
      </w:r>
      <w:r w:rsidR="000D703E" w:rsidRPr="000D703E">
        <w:t xml:space="preserve"> </w:t>
      </w:r>
      <w:bookmarkStart w:id="0" w:name="_GoBack"/>
      <w:r w:rsidR="000D703E" w:rsidRPr="0076258D">
        <w:rPr>
          <w:lang w:eastAsia="ru-RU"/>
        </w:rPr>
        <w:t>от </w:t>
      </w:r>
      <w:r w:rsidR="006A667A" w:rsidRPr="0076258D">
        <w:rPr>
          <w:lang w:eastAsia="ru-RU"/>
        </w:rPr>
        <w:t>2</w:t>
      </w:r>
      <w:r w:rsidR="0076258D" w:rsidRPr="0076258D">
        <w:rPr>
          <w:lang w:eastAsia="ru-RU"/>
        </w:rPr>
        <w:t>0</w:t>
      </w:r>
      <w:r w:rsidR="00A61DB0" w:rsidRPr="0076258D">
        <w:rPr>
          <w:lang w:eastAsia="ru-RU"/>
        </w:rPr>
        <w:t>.</w:t>
      </w:r>
      <w:r w:rsidR="0076258D" w:rsidRPr="0076258D">
        <w:rPr>
          <w:lang w:eastAsia="ru-RU"/>
        </w:rPr>
        <w:t>06</w:t>
      </w:r>
      <w:r w:rsidR="00F52C16" w:rsidRPr="0076258D">
        <w:rPr>
          <w:lang w:eastAsia="ru-RU"/>
        </w:rPr>
        <w:t>.202</w:t>
      </w:r>
      <w:r w:rsidR="0076258D" w:rsidRPr="0076258D">
        <w:rPr>
          <w:lang w:eastAsia="ru-RU"/>
        </w:rPr>
        <w:t>3</w:t>
      </w:r>
      <w:r w:rsidR="000D703E" w:rsidRPr="0076258D">
        <w:rPr>
          <w:lang w:eastAsia="ru-RU"/>
        </w:rPr>
        <w:t xml:space="preserve"> №</w:t>
      </w:r>
      <w:r w:rsidR="0076258D" w:rsidRPr="0076258D">
        <w:rPr>
          <w:lang w:eastAsia="ru-RU"/>
        </w:rPr>
        <w:t>60-11</w:t>
      </w:r>
      <w:r w:rsidR="000D703E" w:rsidRPr="0076258D">
        <w:rPr>
          <w:lang w:eastAsia="ru-RU"/>
        </w:rPr>
        <w:t>.</w:t>
      </w:r>
      <w:bookmarkEnd w:id="0"/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</w:t>
      </w:r>
      <w:r w:rsidR="00FD1056">
        <w:t>«</w:t>
      </w:r>
      <w:r>
        <w:t>____</w:t>
      </w:r>
      <w:r w:rsidR="00FD1056">
        <w:t>»</w:t>
      </w:r>
      <w:r w:rsidR="000D703E">
        <w:t xml:space="preserve"> </w:t>
      </w:r>
      <w:r>
        <w:t xml:space="preserve">мин. </w:t>
      </w:r>
      <w:r w:rsidR="00FD1056">
        <w:t>«</w:t>
      </w:r>
      <w:r>
        <w:t>____</w:t>
      </w:r>
      <w:r w:rsidR="00FD1056">
        <w:t>»</w:t>
      </w:r>
      <w:r w:rsidR="000D703E">
        <w:t xml:space="preserve"> ______</w:t>
      </w:r>
      <w:r>
        <w:t>_____ 20___ года.</w:t>
      </w: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F16C86" w:rsidRDefault="00F16C86" w:rsidP="008E4589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извещение получил:</w:t>
      </w:r>
    </w:p>
    <w:p w:rsidR="008E4589" w:rsidRDefault="008E4589" w:rsidP="008E4589">
      <w:r>
        <w:rPr>
          <w:szCs w:val="22"/>
        </w:rPr>
        <w:t>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F52C16">
      <w:footnotePr>
        <w:numRestart w:val="eachPage"/>
      </w:footnotePr>
      <w:pgSz w:w="11906" w:h="16838"/>
      <w:pgMar w:top="1134" w:right="851" w:bottom="1134" w:left="1701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965" w:rsidRDefault="00B26965" w:rsidP="00CE28D5">
      <w:r>
        <w:separator/>
      </w:r>
    </w:p>
  </w:endnote>
  <w:endnote w:type="continuationSeparator" w:id="0">
    <w:p w:rsidR="00B26965" w:rsidRDefault="00B26965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965" w:rsidRDefault="00B26965" w:rsidP="00CE28D5">
      <w:r>
        <w:separator/>
      </w:r>
    </w:p>
  </w:footnote>
  <w:footnote w:type="continuationSeparator" w:id="0">
    <w:p w:rsidR="00B26965" w:rsidRDefault="00B26965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72656859"/>
      <w:docPartObj>
        <w:docPartGallery w:val="Page Numbers (Top of Page)"/>
        <w:docPartUnique/>
      </w:docPartObj>
    </w:sdtPr>
    <w:sdtContent>
      <w:p w:rsidR="001F4AD1" w:rsidRDefault="003A74BB">
        <w:pPr>
          <w:pStyle w:val="ac"/>
          <w:jc w:val="center"/>
        </w:pPr>
        <w:r>
          <w:fldChar w:fldCharType="begin"/>
        </w:r>
        <w:r w:rsidR="001F4AD1">
          <w:instrText>PAGE   \* MERGEFORMAT</w:instrText>
        </w:r>
        <w:r>
          <w:fldChar w:fldCharType="separate"/>
        </w:r>
        <w:r w:rsidR="00D73A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F4AD1" w:rsidRDefault="001F4AD1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AD1" w:rsidRDefault="001F4AD1">
    <w:pPr>
      <w:pStyle w:val="ac"/>
      <w:jc w:val="center"/>
    </w:pPr>
  </w:p>
  <w:p w:rsidR="001F4AD1" w:rsidRDefault="001F4AD1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AD1" w:rsidRDefault="001F4AD1">
    <w:pPr>
      <w:pStyle w:val="ac"/>
      <w:jc w:val="center"/>
    </w:pPr>
  </w:p>
  <w:p w:rsidR="001F4AD1" w:rsidRDefault="001F4AD1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AD1" w:rsidRDefault="001F4AD1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AD1" w:rsidRDefault="003A74BB">
    <w:pPr>
      <w:pStyle w:val="ac"/>
      <w:jc w:val="center"/>
    </w:pPr>
    <w:r>
      <w:fldChar w:fldCharType="begin"/>
    </w:r>
    <w:r w:rsidR="001F4AD1">
      <w:instrText xml:space="preserve"> PAGE </w:instrText>
    </w:r>
    <w:r>
      <w:fldChar w:fldCharType="separate"/>
    </w:r>
    <w:r w:rsidR="00AE4FB5">
      <w:rPr>
        <w:noProof/>
      </w:rPr>
      <w:t>17</w:t>
    </w:r>
    <w:r>
      <w:rPr>
        <w:noProof/>
      </w:rPr>
      <w:fldChar w:fldCharType="end"/>
    </w:r>
  </w:p>
  <w:p w:rsidR="001F4AD1" w:rsidRDefault="001F4AD1">
    <w:pPr>
      <w:pStyle w:val="ac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5954852"/>
      <w:docPartObj>
        <w:docPartGallery w:val="Page Numbers (Top of Page)"/>
        <w:docPartUnique/>
      </w:docPartObj>
    </w:sdtPr>
    <w:sdtContent>
      <w:p w:rsidR="001F4AD1" w:rsidRDefault="003A74BB">
        <w:pPr>
          <w:pStyle w:val="ac"/>
          <w:jc w:val="center"/>
        </w:pPr>
        <w:r>
          <w:fldChar w:fldCharType="begin"/>
        </w:r>
        <w:r w:rsidR="001F4AD1">
          <w:instrText>PAGE   \* MERGEFORMAT</w:instrText>
        </w:r>
        <w:r>
          <w:fldChar w:fldCharType="separate"/>
        </w:r>
        <w:r w:rsidR="00AE4FB5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1F4AD1" w:rsidRDefault="001F4AD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E28D5"/>
    <w:rsid w:val="00007E37"/>
    <w:rsid w:val="0001142C"/>
    <w:rsid w:val="00012140"/>
    <w:rsid w:val="00013A68"/>
    <w:rsid w:val="0001641F"/>
    <w:rsid w:val="000311C5"/>
    <w:rsid w:val="00034FDC"/>
    <w:rsid w:val="00036B57"/>
    <w:rsid w:val="00041CAB"/>
    <w:rsid w:val="00042878"/>
    <w:rsid w:val="0004307C"/>
    <w:rsid w:val="00054E53"/>
    <w:rsid w:val="00067F06"/>
    <w:rsid w:val="0007439E"/>
    <w:rsid w:val="00075CAE"/>
    <w:rsid w:val="00076CA2"/>
    <w:rsid w:val="000839BC"/>
    <w:rsid w:val="0009396D"/>
    <w:rsid w:val="00096EE8"/>
    <w:rsid w:val="000975B0"/>
    <w:rsid w:val="000C2322"/>
    <w:rsid w:val="000C747F"/>
    <w:rsid w:val="000D703E"/>
    <w:rsid w:val="000E2B24"/>
    <w:rsid w:val="000F1D0E"/>
    <w:rsid w:val="000F1F21"/>
    <w:rsid w:val="000F683F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773B5"/>
    <w:rsid w:val="001A304C"/>
    <w:rsid w:val="001A5CE1"/>
    <w:rsid w:val="001B2128"/>
    <w:rsid w:val="001C5A7D"/>
    <w:rsid w:val="001D237C"/>
    <w:rsid w:val="001D2E16"/>
    <w:rsid w:val="001D5AE1"/>
    <w:rsid w:val="001D6FB9"/>
    <w:rsid w:val="001E06ED"/>
    <w:rsid w:val="001E0CA2"/>
    <w:rsid w:val="001E37D7"/>
    <w:rsid w:val="001E5643"/>
    <w:rsid w:val="001E71D6"/>
    <w:rsid w:val="001E7609"/>
    <w:rsid w:val="001F4AD1"/>
    <w:rsid w:val="00212293"/>
    <w:rsid w:val="0022514A"/>
    <w:rsid w:val="00226D53"/>
    <w:rsid w:val="0023050F"/>
    <w:rsid w:val="0024693E"/>
    <w:rsid w:val="00246FFA"/>
    <w:rsid w:val="002516AA"/>
    <w:rsid w:val="00252FB7"/>
    <w:rsid w:val="00260B47"/>
    <w:rsid w:val="00265131"/>
    <w:rsid w:val="00266F04"/>
    <w:rsid w:val="00281B96"/>
    <w:rsid w:val="00283042"/>
    <w:rsid w:val="00285FD1"/>
    <w:rsid w:val="00286BDD"/>
    <w:rsid w:val="002A1C28"/>
    <w:rsid w:val="002A3B72"/>
    <w:rsid w:val="002A649B"/>
    <w:rsid w:val="002B79A0"/>
    <w:rsid w:val="002C310F"/>
    <w:rsid w:val="002C37DE"/>
    <w:rsid w:val="002D0A63"/>
    <w:rsid w:val="002D1AF7"/>
    <w:rsid w:val="002D2BDD"/>
    <w:rsid w:val="002F57F9"/>
    <w:rsid w:val="00306FCA"/>
    <w:rsid w:val="00311038"/>
    <w:rsid w:val="003157B7"/>
    <w:rsid w:val="00327E24"/>
    <w:rsid w:val="00331B7A"/>
    <w:rsid w:val="00336F8A"/>
    <w:rsid w:val="003629E9"/>
    <w:rsid w:val="00374DBA"/>
    <w:rsid w:val="003878F6"/>
    <w:rsid w:val="003956C6"/>
    <w:rsid w:val="003A34E6"/>
    <w:rsid w:val="003A74BB"/>
    <w:rsid w:val="003C154E"/>
    <w:rsid w:val="003D4BF9"/>
    <w:rsid w:val="003E6162"/>
    <w:rsid w:val="003E7DC6"/>
    <w:rsid w:val="003F448B"/>
    <w:rsid w:val="003F6098"/>
    <w:rsid w:val="00407AE7"/>
    <w:rsid w:val="004230EC"/>
    <w:rsid w:val="00425269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403C9"/>
    <w:rsid w:val="00554DAF"/>
    <w:rsid w:val="005639E2"/>
    <w:rsid w:val="00591FCB"/>
    <w:rsid w:val="00595272"/>
    <w:rsid w:val="0059550D"/>
    <w:rsid w:val="005A2D2D"/>
    <w:rsid w:val="005A7A20"/>
    <w:rsid w:val="005B136B"/>
    <w:rsid w:val="005D5360"/>
    <w:rsid w:val="005F17D1"/>
    <w:rsid w:val="005F18F9"/>
    <w:rsid w:val="005F4466"/>
    <w:rsid w:val="0060397C"/>
    <w:rsid w:val="00606F8D"/>
    <w:rsid w:val="006148A2"/>
    <w:rsid w:val="00614C4B"/>
    <w:rsid w:val="006204E8"/>
    <w:rsid w:val="00630360"/>
    <w:rsid w:val="006410AA"/>
    <w:rsid w:val="00653FD4"/>
    <w:rsid w:val="00660A68"/>
    <w:rsid w:val="006677E5"/>
    <w:rsid w:val="0068266C"/>
    <w:rsid w:val="00682F87"/>
    <w:rsid w:val="00693009"/>
    <w:rsid w:val="006A2F48"/>
    <w:rsid w:val="006A34E4"/>
    <w:rsid w:val="006A667A"/>
    <w:rsid w:val="006A680B"/>
    <w:rsid w:val="006A70BF"/>
    <w:rsid w:val="006A7153"/>
    <w:rsid w:val="006B5952"/>
    <w:rsid w:val="006C0A07"/>
    <w:rsid w:val="006C1CAC"/>
    <w:rsid w:val="006E0EAC"/>
    <w:rsid w:val="006F3A56"/>
    <w:rsid w:val="007026A7"/>
    <w:rsid w:val="00702744"/>
    <w:rsid w:val="00711CBB"/>
    <w:rsid w:val="007179C3"/>
    <w:rsid w:val="00731F1B"/>
    <w:rsid w:val="00732CCE"/>
    <w:rsid w:val="00740D08"/>
    <w:rsid w:val="00741478"/>
    <w:rsid w:val="00742682"/>
    <w:rsid w:val="007462B3"/>
    <w:rsid w:val="007532BA"/>
    <w:rsid w:val="0075686F"/>
    <w:rsid w:val="0076258D"/>
    <w:rsid w:val="0077124C"/>
    <w:rsid w:val="00771375"/>
    <w:rsid w:val="00774A86"/>
    <w:rsid w:val="00777D8C"/>
    <w:rsid w:val="007811DB"/>
    <w:rsid w:val="00781FD6"/>
    <w:rsid w:val="0078470A"/>
    <w:rsid w:val="007964AD"/>
    <w:rsid w:val="007B0722"/>
    <w:rsid w:val="007D2B7F"/>
    <w:rsid w:val="007D5011"/>
    <w:rsid w:val="007E4C62"/>
    <w:rsid w:val="007E4E51"/>
    <w:rsid w:val="007E6832"/>
    <w:rsid w:val="007F3C97"/>
    <w:rsid w:val="00817C54"/>
    <w:rsid w:val="008200A7"/>
    <w:rsid w:val="008264DB"/>
    <w:rsid w:val="00845A5D"/>
    <w:rsid w:val="0084635E"/>
    <w:rsid w:val="0086653E"/>
    <w:rsid w:val="00870BD3"/>
    <w:rsid w:val="008737A5"/>
    <w:rsid w:val="008750E2"/>
    <w:rsid w:val="00876724"/>
    <w:rsid w:val="00885EF5"/>
    <w:rsid w:val="008919A6"/>
    <w:rsid w:val="008A4E06"/>
    <w:rsid w:val="008B175C"/>
    <w:rsid w:val="008B268C"/>
    <w:rsid w:val="008B3A26"/>
    <w:rsid w:val="008C2180"/>
    <w:rsid w:val="008D24AE"/>
    <w:rsid w:val="008E4589"/>
    <w:rsid w:val="008F4E1D"/>
    <w:rsid w:val="009114CF"/>
    <w:rsid w:val="00911F0F"/>
    <w:rsid w:val="009138CC"/>
    <w:rsid w:val="009237C8"/>
    <w:rsid w:val="00925E99"/>
    <w:rsid w:val="009265AD"/>
    <w:rsid w:val="00957F74"/>
    <w:rsid w:val="009623D2"/>
    <w:rsid w:val="00980404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312E5"/>
    <w:rsid w:val="00A34ED6"/>
    <w:rsid w:val="00A4158E"/>
    <w:rsid w:val="00A4451F"/>
    <w:rsid w:val="00A57FF0"/>
    <w:rsid w:val="00A61DB0"/>
    <w:rsid w:val="00A6383A"/>
    <w:rsid w:val="00A64D72"/>
    <w:rsid w:val="00A70464"/>
    <w:rsid w:val="00A704CA"/>
    <w:rsid w:val="00A72430"/>
    <w:rsid w:val="00A75A13"/>
    <w:rsid w:val="00A761FD"/>
    <w:rsid w:val="00A83F86"/>
    <w:rsid w:val="00A9036D"/>
    <w:rsid w:val="00A91488"/>
    <w:rsid w:val="00A969F7"/>
    <w:rsid w:val="00AB22AA"/>
    <w:rsid w:val="00AC6DC4"/>
    <w:rsid w:val="00AC6FDB"/>
    <w:rsid w:val="00AD0932"/>
    <w:rsid w:val="00AE4FB5"/>
    <w:rsid w:val="00B228EC"/>
    <w:rsid w:val="00B26965"/>
    <w:rsid w:val="00B50F94"/>
    <w:rsid w:val="00B52AFA"/>
    <w:rsid w:val="00B627AD"/>
    <w:rsid w:val="00B667DC"/>
    <w:rsid w:val="00B72D9A"/>
    <w:rsid w:val="00B77230"/>
    <w:rsid w:val="00B80E61"/>
    <w:rsid w:val="00B83A84"/>
    <w:rsid w:val="00B83B6E"/>
    <w:rsid w:val="00B9135A"/>
    <w:rsid w:val="00B9268C"/>
    <w:rsid w:val="00B94099"/>
    <w:rsid w:val="00BA24AA"/>
    <w:rsid w:val="00BA452F"/>
    <w:rsid w:val="00BC4587"/>
    <w:rsid w:val="00BD278D"/>
    <w:rsid w:val="00BD6DE7"/>
    <w:rsid w:val="00BF0AB6"/>
    <w:rsid w:val="00BF3CD7"/>
    <w:rsid w:val="00BF4C10"/>
    <w:rsid w:val="00C1665B"/>
    <w:rsid w:val="00C20165"/>
    <w:rsid w:val="00C319A9"/>
    <w:rsid w:val="00C359DB"/>
    <w:rsid w:val="00C41DDD"/>
    <w:rsid w:val="00C43A80"/>
    <w:rsid w:val="00C545C2"/>
    <w:rsid w:val="00C57DBF"/>
    <w:rsid w:val="00C61C0F"/>
    <w:rsid w:val="00C7147E"/>
    <w:rsid w:val="00C752FA"/>
    <w:rsid w:val="00C76E11"/>
    <w:rsid w:val="00C87A84"/>
    <w:rsid w:val="00C90B1C"/>
    <w:rsid w:val="00C971B9"/>
    <w:rsid w:val="00CA158C"/>
    <w:rsid w:val="00CA2400"/>
    <w:rsid w:val="00CB2F94"/>
    <w:rsid w:val="00CB7216"/>
    <w:rsid w:val="00CC4917"/>
    <w:rsid w:val="00CE1AA1"/>
    <w:rsid w:val="00CE28D5"/>
    <w:rsid w:val="00CF18FD"/>
    <w:rsid w:val="00D008A6"/>
    <w:rsid w:val="00D023D5"/>
    <w:rsid w:val="00D06204"/>
    <w:rsid w:val="00D3230D"/>
    <w:rsid w:val="00D63F26"/>
    <w:rsid w:val="00D73AA9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DD47C7"/>
    <w:rsid w:val="00E03558"/>
    <w:rsid w:val="00E04990"/>
    <w:rsid w:val="00E1534C"/>
    <w:rsid w:val="00E323E1"/>
    <w:rsid w:val="00E34826"/>
    <w:rsid w:val="00E401BE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A0A97"/>
    <w:rsid w:val="00EA0F02"/>
    <w:rsid w:val="00EB4B1D"/>
    <w:rsid w:val="00EC443F"/>
    <w:rsid w:val="00EC7F9D"/>
    <w:rsid w:val="00EF1F23"/>
    <w:rsid w:val="00F0341D"/>
    <w:rsid w:val="00F04DA0"/>
    <w:rsid w:val="00F16C86"/>
    <w:rsid w:val="00F250A5"/>
    <w:rsid w:val="00F2703F"/>
    <w:rsid w:val="00F36CF5"/>
    <w:rsid w:val="00F41667"/>
    <w:rsid w:val="00F462AF"/>
    <w:rsid w:val="00F504A4"/>
    <w:rsid w:val="00F52C16"/>
    <w:rsid w:val="00F5738F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uiPriority w:val="99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caption"/>
    <w:basedOn w:val="a"/>
    <w:next w:val="a"/>
    <w:qFormat/>
    <w:rsid w:val="00817C54"/>
    <w:pPr>
      <w:suppressAutoHyphens w:val="0"/>
      <w:ind w:right="1134"/>
      <w:jc w:val="center"/>
    </w:pPr>
    <w:rPr>
      <w:caps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C7A95BFC1592159C99B29B6BAF42033EA5DDC6398D4A35E58A18B3CAE2D2CDD01230E628F12AAF8g1E7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85B2D8B50FC5B932A654FB5FFDD90DD5C9266AC272F125D10FB5F1B91D9CB72AC54621E5C48B874s8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FAE96-11C9-486D-BFC6-273153481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20</Pages>
  <Words>5100</Words>
  <Characters>29070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14</cp:revision>
  <cp:lastPrinted>2023-07-04T12:23:00Z</cp:lastPrinted>
  <dcterms:created xsi:type="dcterms:W3CDTF">2022-12-20T15:07:00Z</dcterms:created>
  <dcterms:modified xsi:type="dcterms:W3CDTF">2023-07-04T12:26:00Z</dcterms:modified>
</cp:coreProperties>
</file>